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54C011" w14:textId="32256012" w:rsidR="00491ACA" w:rsidRPr="002C0D15" w:rsidRDefault="009236A3" w:rsidP="009236A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0D15">
        <w:rPr>
          <w:rFonts w:ascii="Times New Roman" w:hAnsi="Times New Roman" w:cs="Times New Roman"/>
          <w:b/>
          <w:bCs/>
          <w:sz w:val="28"/>
          <w:szCs w:val="28"/>
        </w:rPr>
        <w:t>Методика художественно-эстетического и технологического образования в начальной школе</w:t>
      </w:r>
    </w:p>
    <w:p w14:paraId="5EE3578C" w14:textId="570FA2E0" w:rsidR="009236A3" w:rsidRPr="002C0D15" w:rsidRDefault="00B31B61" w:rsidP="009236A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0D15">
        <w:rPr>
          <w:rFonts w:ascii="Times New Roman" w:hAnsi="Times New Roman" w:cs="Times New Roman"/>
          <w:b/>
          <w:bCs/>
          <w:sz w:val="28"/>
          <w:szCs w:val="28"/>
        </w:rPr>
        <w:t>НО-19 практика</w:t>
      </w:r>
    </w:p>
    <w:p w14:paraId="008F6CCD" w14:textId="04923D67" w:rsidR="002C0D15" w:rsidRPr="002C0D15" w:rsidRDefault="002C0D15" w:rsidP="002C0D15">
      <w:pPr>
        <w:pBdr>
          <w:bottom w:val="single" w:sz="4" w:space="1" w:color="auto"/>
        </w:pBdr>
        <w:shd w:val="clear" w:color="auto" w:fill="FFFFFF"/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Тема. И</w:t>
      </w:r>
      <w:r w:rsidRPr="002C0D15">
        <w:rPr>
          <w:rFonts w:ascii="Times New Roman" w:hAnsi="Times New Roman" w:cs="Times New Roman"/>
          <w:sz w:val="28"/>
          <w:szCs w:val="28"/>
        </w:rPr>
        <w:t>зготовлени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C0D15">
        <w:rPr>
          <w:rFonts w:ascii="Times New Roman" w:hAnsi="Times New Roman" w:cs="Times New Roman"/>
          <w:sz w:val="28"/>
          <w:szCs w:val="28"/>
        </w:rPr>
        <w:t xml:space="preserve"> оригинальных новогодних украшений из вторсырья</w:t>
      </w:r>
    </w:p>
    <w:p w14:paraId="194D97EB" w14:textId="673C5890" w:rsidR="002C0D15" w:rsidRDefault="002C0D15" w:rsidP="002C0D15">
      <w:pPr>
        <w:pBdr>
          <w:bottom w:val="single" w:sz="4" w:space="1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0D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2C0D1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Новогодний креатив</w:t>
      </w:r>
      <w:r w:rsidRPr="002C0D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11E8C25" w14:textId="77777777" w:rsidR="002C0D15" w:rsidRDefault="002C0D15" w:rsidP="002C0D15">
      <w:pPr>
        <w:pBdr>
          <w:bottom w:val="single" w:sz="4" w:space="1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9CFB87" w14:textId="4892FBAF" w:rsidR="002C0D15" w:rsidRPr="002C0D15" w:rsidRDefault="002C0D15" w:rsidP="002C0D15">
      <w:pPr>
        <w:pBdr>
          <w:bottom w:val="single" w:sz="4" w:space="1" w:color="auto"/>
        </w:pBdr>
        <w:shd w:val="clear" w:color="auto" w:fill="FFFFFF"/>
        <w:spacing w:after="0" w:line="240" w:lineRule="auto"/>
        <w:jc w:val="center"/>
        <w:rPr>
          <w:sz w:val="28"/>
          <w:szCs w:val="28"/>
        </w:rPr>
      </w:pPr>
      <w:r w:rsidRPr="002C0D15">
        <w:rPr>
          <w:rFonts w:ascii="Times New Roman" w:hAnsi="Times New Roman" w:cs="Times New Roman"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2C0D15">
        <w:rPr>
          <w:rFonts w:ascii="Times New Roman" w:hAnsi="Times New Roman" w:cs="Times New Roman"/>
          <w:sz w:val="28"/>
          <w:szCs w:val="28"/>
        </w:rPr>
        <w:t xml:space="preserve"> участие в конкурсе (очно-заочном) </w:t>
      </w:r>
      <w:r w:rsidRPr="002C0D15">
        <w:rPr>
          <w:rFonts w:ascii="Times New Roman" w:hAnsi="Times New Roman" w:cs="Times New Roman"/>
          <w:sz w:val="28"/>
          <w:szCs w:val="28"/>
        </w:rPr>
        <w:t>по изготовлению оригинальных новогодних украшений из вторсырья</w:t>
      </w:r>
    </w:p>
    <w:p w14:paraId="306A4156" w14:textId="48694205" w:rsidR="002C0D15" w:rsidRDefault="002C0D15" w:rsidP="002C0D15">
      <w:pPr>
        <w:pBdr>
          <w:bottom w:val="single" w:sz="4" w:space="1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0D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2C0D1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Новогодний креатив</w:t>
      </w:r>
      <w:r w:rsidRPr="002C0D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9168340" w14:textId="325FB4D9" w:rsidR="002C0D15" w:rsidRDefault="002C0D15" w:rsidP="002C0D15">
      <w:pPr>
        <w:pBdr>
          <w:bottom w:val="single" w:sz="4" w:space="1" w:color="auto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CA9BA95" w14:textId="093D31D2" w:rsidR="002C0D15" w:rsidRDefault="002C0D15" w:rsidP="002C0D15">
      <w:pPr>
        <w:pBdr>
          <w:bottom w:val="single" w:sz="4" w:space="1" w:color="auto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Изготовить оригинальную игрушку на новогоднюю елку своими руками из бросового материала. Заснять и расписать процесс изготовления игрушки. Одну версию отпр</w:t>
      </w:r>
      <w:r w:rsidR="00BC304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вить в личный кабинет</w:t>
      </w:r>
      <w:r w:rsidR="00BC3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другую по адресу, указанную в приложении.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3049">
        <w:rPr>
          <w:rFonts w:ascii="Times New Roman" w:eastAsia="Times New Roman" w:hAnsi="Times New Roman" w:cs="Times New Roman"/>
          <w:sz w:val="28"/>
          <w:szCs w:val="28"/>
          <w:lang w:eastAsia="ru-RU"/>
        </w:rPr>
        <w:t>(но не все елку из палочек)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CB67345" w14:textId="1F631A6D" w:rsidR="002C0D15" w:rsidRPr="002C0D15" w:rsidRDefault="00BC3049" w:rsidP="002C0D15">
      <w:pPr>
        <w:pBdr>
          <w:bottom w:val="single" w:sz="4" w:space="1" w:color="auto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Отчет, что отправили на конкурс!</w:t>
      </w:r>
    </w:p>
    <w:p w14:paraId="3FACEDBA" w14:textId="6828C179" w:rsidR="002C0D15" w:rsidRDefault="002C0D15" w:rsidP="002C0D15">
      <w:pPr>
        <w:pBdr>
          <w:bottom w:val="single" w:sz="4" w:space="1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E93350A" w14:textId="7066CB06" w:rsidR="002C0D15" w:rsidRDefault="002C0D15" w:rsidP="002C0D15">
      <w:pPr>
        <w:pBdr>
          <w:bottom w:val="single" w:sz="4" w:space="1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E914ACB" w14:textId="77777777" w:rsidR="002C0D15" w:rsidRPr="007C4E90" w:rsidRDefault="002C0D15" w:rsidP="002C0D15">
      <w:pPr>
        <w:pStyle w:val="2"/>
        <w:spacing w:before="0" w:beforeAutospacing="0" w:after="0" w:afterAutospacing="0"/>
        <w:jc w:val="both"/>
        <w:rPr>
          <w:sz w:val="28"/>
          <w:szCs w:val="28"/>
        </w:rPr>
      </w:pPr>
      <w:r w:rsidRPr="007C4E90">
        <w:rPr>
          <w:sz w:val="28"/>
          <w:szCs w:val="28"/>
        </w:rPr>
        <w:t>«Елки-палки»</w:t>
      </w:r>
    </w:p>
    <w:p w14:paraId="66EF29FB" w14:textId="51C74F43" w:rsidR="002C0D15" w:rsidRPr="007C4E90" w:rsidRDefault="002C0D15" w:rsidP="002C0D15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C4E90">
        <w:rPr>
          <w:noProof/>
          <w:sz w:val="28"/>
          <w:szCs w:val="28"/>
        </w:rPr>
        <w:drawing>
          <wp:inline distT="0" distB="0" distL="0" distR="0" wp14:anchorId="0C1045F2" wp14:editId="249DB8CD">
            <wp:extent cx="5806440" cy="2865120"/>
            <wp:effectExtent l="0" t="0" r="3810" b="0"/>
            <wp:docPr id="20" name="Рисунок 20" descr="мастер класс новогодние игрушки для детей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9" descr="мастер класс новогодние игрушки для детей 20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44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A7308" w14:textId="77777777" w:rsidR="002C0D15" w:rsidRPr="007C4E90" w:rsidRDefault="002C0D15" w:rsidP="002C0D15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C4E90">
        <w:rPr>
          <w:sz w:val="28"/>
          <w:szCs w:val="28"/>
        </w:rPr>
        <w:t>Это роскошная игрушка украсит любую стену, хотя делается она из самых простых материалов. Ее также можно смело преподнести в качестве подарка кому угодно. Выглядит она стильно и современно, и наверняка понравится одариваемым.</w:t>
      </w:r>
    </w:p>
    <w:p w14:paraId="778B9C25" w14:textId="77777777" w:rsidR="002C0D15" w:rsidRPr="007C4E90" w:rsidRDefault="002C0D15" w:rsidP="002C0D15">
      <w:pPr>
        <w:pStyle w:val="3"/>
        <w:spacing w:before="0"/>
        <w:jc w:val="both"/>
        <w:rPr>
          <w:rFonts w:ascii="Times New Roman" w:hAnsi="Times New Roman"/>
          <w:color w:val="auto"/>
          <w:sz w:val="28"/>
          <w:szCs w:val="28"/>
        </w:rPr>
      </w:pPr>
      <w:r w:rsidRPr="007C4E90">
        <w:rPr>
          <w:rFonts w:ascii="Times New Roman" w:hAnsi="Times New Roman"/>
          <w:color w:val="auto"/>
          <w:sz w:val="28"/>
          <w:szCs w:val="28"/>
        </w:rPr>
        <w:t>Для изготовления елочки Вам понадобиться:</w:t>
      </w:r>
    </w:p>
    <w:p w14:paraId="41F23805" w14:textId="77777777" w:rsidR="002C0D15" w:rsidRPr="007C4E90" w:rsidRDefault="002C0D15" w:rsidP="002C0D15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sz w:val="28"/>
          <w:szCs w:val="28"/>
        </w:rPr>
        <w:t>палочки разной толщины и длины;</w:t>
      </w:r>
    </w:p>
    <w:p w14:paraId="045BF45B" w14:textId="77777777" w:rsidR="002C0D15" w:rsidRPr="007C4E90" w:rsidRDefault="002C0D15" w:rsidP="002C0D15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sz w:val="28"/>
          <w:szCs w:val="28"/>
        </w:rPr>
        <w:t>моток веревки;</w:t>
      </w:r>
    </w:p>
    <w:p w14:paraId="56BA070C" w14:textId="77777777" w:rsidR="002C0D15" w:rsidRPr="007C4E90" w:rsidRDefault="002C0D15" w:rsidP="002C0D15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sz w:val="28"/>
          <w:szCs w:val="28"/>
        </w:rPr>
        <w:t>пистолет с клеем;</w:t>
      </w:r>
    </w:p>
    <w:p w14:paraId="39AD35D8" w14:textId="77777777" w:rsidR="002C0D15" w:rsidRPr="007C4E90" w:rsidRDefault="002C0D15" w:rsidP="002C0D15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sz w:val="28"/>
          <w:szCs w:val="28"/>
        </w:rPr>
        <w:t>твердый картон;</w:t>
      </w:r>
    </w:p>
    <w:p w14:paraId="44F77B2E" w14:textId="77777777" w:rsidR="002C0D15" w:rsidRPr="007C4E90" w:rsidRDefault="002C0D15" w:rsidP="002C0D15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sz w:val="28"/>
          <w:szCs w:val="28"/>
        </w:rPr>
        <w:lastRenderedPageBreak/>
        <w:t>различные украшения: маленькие елочные игрушки, бантики, звездочки из фетра, бусины, в общем все, что ваша фантазия позволит разместить на нашей елке из палок.</w:t>
      </w:r>
    </w:p>
    <w:p w14:paraId="653D7A23" w14:textId="1CE9EA08" w:rsidR="002C0D15" w:rsidRPr="007C4E90" w:rsidRDefault="002C0D15" w:rsidP="002C0D15">
      <w:pPr>
        <w:jc w:val="both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757FAE7" wp14:editId="25327CC9">
            <wp:extent cx="1424940" cy="1424940"/>
            <wp:effectExtent l="0" t="0" r="3810" b="3810"/>
            <wp:docPr id="19" name="Рисунок 19" descr="новогодние подарки игрушки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0" descr="новогодние подарки игрушк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3762C" w14:textId="6A6AAC17" w:rsidR="002C0D15" w:rsidRPr="007C4E90" w:rsidRDefault="002C0D15" w:rsidP="002C0D15">
      <w:pPr>
        <w:jc w:val="both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5414D48" wp14:editId="36AB7315">
            <wp:extent cx="1424940" cy="1424940"/>
            <wp:effectExtent l="0" t="0" r="3810" b="3810"/>
            <wp:docPr id="18" name="Рисунок 18" descr="как сделать новогоднюю игрушку 2018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1" descr="как сделать новогоднюю игрушку 20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92737" w14:textId="608263C6" w:rsidR="002C0D15" w:rsidRPr="007C4E90" w:rsidRDefault="002C0D15" w:rsidP="002C0D15">
      <w:pPr>
        <w:jc w:val="both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53E8312" wp14:editId="1009BC1D">
            <wp:extent cx="1424940" cy="1424940"/>
            <wp:effectExtent l="0" t="0" r="3810" b="3810"/>
            <wp:docPr id="17" name="Рисунок 17" descr="новогодние игрушки 2018 для творчества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2" descr="новогодние игрушки 2018 для творчества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BE6CD" w14:textId="4365D9F9" w:rsidR="002C0D15" w:rsidRPr="007C4E90" w:rsidRDefault="002C0D15" w:rsidP="002C0D15">
      <w:pPr>
        <w:jc w:val="both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A37210E" wp14:editId="176A90C4">
            <wp:extent cx="1424940" cy="1424940"/>
            <wp:effectExtent l="0" t="0" r="3810" b="3810"/>
            <wp:docPr id="16" name="Рисунок 16" descr="ручная новогодняя игрушка 2018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3" descr="ручная новогодняя игрушка 201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1F11A" w14:textId="680ACF45" w:rsidR="002C0D15" w:rsidRPr="007C4E90" w:rsidRDefault="002C0D15" w:rsidP="002C0D15">
      <w:pPr>
        <w:jc w:val="both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FFBF5EB" wp14:editId="2AB11F4E">
            <wp:extent cx="1424940" cy="1424940"/>
            <wp:effectExtent l="0" t="0" r="3810" b="3810"/>
            <wp:docPr id="15" name="Рисунок 15" descr="деревянные новогодние игрушки 2018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4" descr="деревянные новогодние игрушки 201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B8036" w14:textId="5480D6A0" w:rsidR="002C0D15" w:rsidRPr="007C4E90" w:rsidRDefault="002C0D15" w:rsidP="002C0D15">
      <w:pPr>
        <w:jc w:val="both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0161E6C" wp14:editId="380C8CC3">
            <wp:extent cx="1424940" cy="1424940"/>
            <wp:effectExtent l="0" t="0" r="3810" b="3810"/>
            <wp:docPr id="14" name="Рисунок 14" descr="новогодние игрушки картинки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5" descr="новогодние игрушки картинки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26492" w14:textId="79336B53" w:rsidR="002C0D15" w:rsidRPr="007C4E90" w:rsidRDefault="002C0D15" w:rsidP="002C0D15">
      <w:pPr>
        <w:jc w:val="both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B99FE35" wp14:editId="0059342E">
            <wp:extent cx="1424940" cy="1424940"/>
            <wp:effectExtent l="0" t="0" r="3810" b="3810"/>
            <wp:docPr id="13" name="Рисунок 13" descr="новогодние игрушки на елку своими руками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6" descr="новогодние игрушки на елку своими руками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EDD8A" w14:textId="69665FA5" w:rsidR="002C0D15" w:rsidRPr="007C4E90" w:rsidRDefault="002C0D15" w:rsidP="002C0D15">
      <w:pPr>
        <w:jc w:val="both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DBA2373" wp14:editId="21FA8C4E">
            <wp:extent cx="1424940" cy="1424940"/>
            <wp:effectExtent l="0" t="0" r="3810" b="3810"/>
            <wp:docPr id="12" name="Рисунок 12" descr="новогодние игрушки ручной работы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7" descr="новогодние игрушки ручной работы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5F803" w14:textId="77777777" w:rsidR="002C0D15" w:rsidRPr="007C4E90" w:rsidRDefault="002C0D15" w:rsidP="002C0D15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C4E90">
        <w:rPr>
          <w:rStyle w:val="a7"/>
          <w:sz w:val="28"/>
          <w:szCs w:val="28"/>
        </w:rPr>
        <w:t>Шаг 1.</w:t>
      </w:r>
      <w:r w:rsidRPr="007C4E90">
        <w:rPr>
          <w:sz w:val="28"/>
          <w:szCs w:val="28"/>
        </w:rPr>
        <w:t xml:space="preserve"> Раскладываем на поверхности палочки в форме елочки: снизу самую длинную и широкую, вверху – маленькую и коротенькую.</w:t>
      </w:r>
    </w:p>
    <w:p w14:paraId="41584EC0" w14:textId="77777777" w:rsidR="002C0D15" w:rsidRPr="007C4E90" w:rsidRDefault="002C0D15" w:rsidP="002C0D15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C4E90">
        <w:rPr>
          <w:rStyle w:val="a7"/>
          <w:sz w:val="28"/>
          <w:szCs w:val="28"/>
        </w:rPr>
        <w:t>Шаг 2.</w:t>
      </w:r>
      <w:r w:rsidRPr="007C4E90">
        <w:rPr>
          <w:sz w:val="28"/>
          <w:szCs w:val="28"/>
        </w:rPr>
        <w:t xml:space="preserve"> Отрезаем две веревки с приличным запасом, ведь мы будем обвязывать каждую веточку, а сверху делать петлю, на которой она будет держаться.</w:t>
      </w:r>
    </w:p>
    <w:p w14:paraId="73D1F669" w14:textId="77777777" w:rsidR="002C0D15" w:rsidRPr="007C4E90" w:rsidRDefault="002C0D15" w:rsidP="002C0D15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C4E90">
        <w:rPr>
          <w:rStyle w:val="a7"/>
          <w:sz w:val="28"/>
          <w:szCs w:val="28"/>
        </w:rPr>
        <w:t>Шаг 3.</w:t>
      </w:r>
      <w:r w:rsidRPr="007C4E90">
        <w:rPr>
          <w:sz w:val="28"/>
          <w:szCs w:val="28"/>
        </w:rPr>
        <w:t xml:space="preserve"> Начиная снизу, обвязываем веревками каждую ветку, соблюдая одинаковое расстояние между ними с обеих сторон. Когда все ветки будут связаны, вверху делаем петлю.</w:t>
      </w:r>
    </w:p>
    <w:p w14:paraId="58E7121B" w14:textId="77777777" w:rsidR="002C0D15" w:rsidRPr="007C4E90" w:rsidRDefault="002C0D15" w:rsidP="002C0D15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C4E90">
        <w:rPr>
          <w:rStyle w:val="a7"/>
          <w:sz w:val="28"/>
          <w:szCs w:val="28"/>
        </w:rPr>
        <w:t>Шаг 4.</w:t>
      </w:r>
      <w:r w:rsidRPr="007C4E90">
        <w:rPr>
          <w:sz w:val="28"/>
          <w:szCs w:val="28"/>
        </w:rPr>
        <w:t xml:space="preserve"> Делаем звездочку из картона. Можно просто вырезать звезду и обтянуть ее веревкой с помощью пистолета с клеем, а можно вырезать в звездочке серединку и также плотно обмотать нитками, обязательно приклеивая их к основе. После клеим получившуюся звезду к нескольким верхним веточкам.</w:t>
      </w:r>
    </w:p>
    <w:p w14:paraId="33AE684E" w14:textId="77777777" w:rsidR="002C0D15" w:rsidRPr="007C4E90" w:rsidRDefault="002C0D15" w:rsidP="002C0D15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C4E90">
        <w:rPr>
          <w:rStyle w:val="a7"/>
          <w:sz w:val="28"/>
          <w:szCs w:val="28"/>
        </w:rPr>
        <w:t>Шаг 5.</w:t>
      </w:r>
      <w:r w:rsidRPr="007C4E90">
        <w:rPr>
          <w:sz w:val="28"/>
          <w:szCs w:val="28"/>
        </w:rPr>
        <w:t xml:space="preserve"> С помощью пистолета с клеем, украшаем нашу елочку различными игрушками в произвольном порядке, размещая их на каждой веточке.</w:t>
      </w:r>
    </w:p>
    <w:p w14:paraId="44E451A7" w14:textId="77777777" w:rsidR="002C0D15" w:rsidRPr="007C4E90" w:rsidRDefault="002C0D15" w:rsidP="002C0D15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C4E90">
        <w:rPr>
          <w:sz w:val="28"/>
          <w:szCs w:val="28"/>
        </w:rPr>
        <w:t>Наша елка-палка готова украсить ваш дом или дом ваших друзей и близких.</w:t>
      </w:r>
    </w:p>
    <w:p w14:paraId="2A6A65F9" w14:textId="77777777" w:rsidR="002C0D15" w:rsidRPr="007C4E90" w:rsidRDefault="002C0D15" w:rsidP="002C0D15">
      <w:pPr>
        <w:pStyle w:val="2"/>
        <w:spacing w:before="0" w:beforeAutospacing="0" w:after="0" w:afterAutospacing="0"/>
        <w:jc w:val="both"/>
        <w:rPr>
          <w:sz w:val="28"/>
          <w:szCs w:val="28"/>
        </w:rPr>
      </w:pPr>
      <w:r w:rsidRPr="007C4E90">
        <w:rPr>
          <w:sz w:val="28"/>
          <w:szCs w:val="28"/>
        </w:rPr>
        <w:t xml:space="preserve">«Веселые </w:t>
      </w:r>
      <w:proofErr w:type="spellStart"/>
      <w:r w:rsidRPr="007C4E90">
        <w:rPr>
          <w:sz w:val="28"/>
          <w:szCs w:val="28"/>
        </w:rPr>
        <w:t>снеговички</w:t>
      </w:r>
      <w:proofErr w:type="spellEnd"/>
      <w:r w:rsidRPr="007C4E90">
        <w:rPr>
          <w:sz w:val="28"/>
          <w:szCs w:val="28"/>
        </w:rPr>
        <w:t>»</w:t>
      </w:r>
    </w:p>
    <w:p w14:paraId="4ED6CD0F" w14:textId="62179431" w:rsidR="002C0D15" w:rsidRPr="007C4E90" w:rsidRDefault="002C0D15" w:rsidP="002C0D15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C4E90">
        <w:rPr>
          <w:noProof/>
          <w:sz w:val="28"/>
          <w:szCs w:val="28"/>
        </w:rPr>
        <w:lastRenderedPageBreak/>
        <w:drawing>
          <wp:inline distT="0" distB="0" distL="0" distR="0" wp14:anchorId="18EED7B5" wp14:editId="699707EA">
            <wp:extent cx="5806440" cy="5334000"/>
            <wp:effectExtent l="0" t="0" r="3810" b="0"/>
            <wp:docPr id="11" name="Рисунок 11" descr="новогодние елочные игрушки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8" descr="новогодние елочные игрушки 20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440" cy="53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59CDB" w14:textId="77777777" w:rsidR="002C0D15" w:rsidRPr="007C4E90" w:rsidRDefault="002C0D15" w:rsidP="002C0D15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C4E90">
        <w:rPr>
          <w:sz w:val="28"/>
          <w:szCs w:val="28"/>
        </w:rPr>
        <w:t>Эти замечательные игрушки тоже можно оставить себе и создать с их помощью новогодний интерьер, а можно их сделать на подарок.</w:t>
      </w:r>
    </w:p>
    <w:p w14:paraId="1DDF4052" w14:textId="77777777" w:rsidR="002C0D15" w:rsidRPr="007C4E90" w:rsidRDefault="002C0D15" w:rsidP="002C0D15">
      <w:pPr>
        <w:pStyle w:val="3"/>
        <w:spacing w:before="0"/>
        <w:jc w:val="both"/>
        <w:rPr>
          <w:rFonts w:ascii="Times New Roman" w:hAnsi="Times New Roman"/>
          <w:color w:val="auto"/>
          <w:sz w:val="28"/>
          <w:szCs w:val="28"/>
        </w:rPr>
      </w:pPr>
      <w:r w:rsidRPr="007C4E90">
        <w:rPr>
          <w:rFonts w:ascii="Times New Roman" w:hAnsi="Times New Roman"/>
          <w:color w:val="auto"/>
          <w:sz w:val="28"/>
          <w:szCs w:val="28"/>
        </w:rPr>
        <w:t xml:space="preserve">Для изготовления </w:t>
      </w:r>
      <w:proofErr w:type="spellStart"/>
      <w:r w:rsidRPr="007C4E90">
        <w:rPr>
          <w:rFonts w:ascii="Times New Roman" w:hAnsi="Times New Roman"/>
          <w:color w:val="auto"/>
          <w:sz w:val="28"/>
          <w:szCs w:val="28"/>
        </w:rPr>
        <w:t>снеговичков</w:t>
      </w:r>
      <w:proofErr w:type="spellEnd"/>
      <w:r w:rsidRPr="007C4E90">
        <w:rPr>
          <w:rFonts w:ascii="Times New Roman" w:hAnsi="Times New Roman"/>
          <w:color w:val="auto"/>
          <w:sz w:val="28"/>
          <w:szCs w:val="28"/>
        </w:rPr>
        <w:t xml:space="preserve"> Вам понадобиться:</w:t>
      </w:r>
    </w:p>
    <w:p w14:paraId="18B35D90" w14:textId="77777777" w:rsidR="002C0D15" w:rsidRPr="007C4E90" w:rsidRDefault="002C0D15" w:rsidP="002C0D15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sz w:val="28"/>
          <w:szCs w:val="28"/>
        </w:rPr>
        <w:t>носки белые и разноцветные;</w:t>
      </w:r>
    </w:p>
    <w:p w14:paraId="341913A3" w14:textId="77777777" w:rsidR="002C0D15" w:rsidRPr="007C4E90" w:rsidRDefault="002C0D15" w:rsidP="002C0D15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sz w:val="28"/>
          <w:szCs w:val="28"/>
        </w:rPr>
        <w:t>резинки (которыми оборачивают пачки денег);</w:t>
      </w:r>
    </w:p>
    <w:p w14:paraId="41132224" w14:textId="77777777" w:rsidR="002C0D15" w:rsidRPr="007C4E90" w:rsidRDefault="002C0D15" w:rsidP="002C0D15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sz w:val="28"/>
          <w:szCs w:val="28"/>
        </w:rPr>
        <w:t xml:space="preserve">вата, </w:t>
      </w:r>
      <w:proofErr w:type="spellStart"/>
      <w:r w:rsidRPr="007C4E90">
        <w:rPr>
          <w:rFonts w:ascii="Times New Roman" w:hAnsi="Times New Roman"/>
          <w:sz w:val="28"/>
          <w:szCs w:val="28"/>
        </w:rPr>
        <w:t>холлофайбер</w:t>
      </w:r>
      <w:proofErr w:type="spellEnd"/>
      <w:r w:rsidRPr="007C4E90">
        <w:rPr>
          <w:rFonts w:ascii="Times New Roman" w:hAnsi="Times New Roman"/>
          <w:sz w:val="28"/>
          <w:szCs w:val="28"/>
        </w:rPr>
        <w:t>, поролон или любой другой наполнитель (прекрасно подойдут крупы, например, рис);</w:t>
      </w:r>
    </w:p>
    <w:p w14:paraId="16119553" w14:textId="77777777" w:rsidR="002C0D15" w:rsidRPr="007C4E90" w:rsidRDefault="002C0D15" w:rsidP="002C0D15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sz w:val="28"/>
          <w:szCs w:val="28"/>
        </w:rPr>
        <w:t>бечевка тонкая;</w:t>
      </w:r>
    </w:p>
    <w:p w14:paraId="3B9A4740" w14:textId="77777777" w:rsidR="002C0D15" w:rsidRPr="007C4E90" w:rsidRDefault="002C0D15" w:rsidP="002C0D15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sz w:val="28"/>
          <w:szCs w:val="28"/>
        </w:rPr>
        <w:t>нитки;</w:t>
      </w:r>
    </w:p>
    <w:p w14:paraId="28AC41A3" w14:textId="77777777" w:rsidR="002C0D15" w:rsidRPr="007C4E90" w:rsidRDefault="002C0D15" w:rsidP="002C0D15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sz w:val="28"/>
          <w:szCs w:val="28"/>
        </w:rPr>
        <w:t>иголка;</w:t>
      </w:r>
    </w:p>
    <w:p w14:paraId="735EC674" w14:textId="77777777" w:rsidR="002C0D15" w:rsidRPr="007C4E90" w:rsidRDefault="002C0D15" w:rsidP="002C0D15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sz w:val="28"/>
          <w:szCs w:val="28"/>
        </w:rPr>
        <w:t>ножницы;</w:t>
      </w:r>
    </w:p>
    <w:p w14:paraId="15F051D8" w14:textId="77777777" w:rsidR="002C0D15" w:rsidRPr="007C4E90" w:rsidRDefault="002C0D15" w:rsidP="002C0D15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sz w:val="28"/>
          <w:szCs w:val="28"/>
        </w:rPr>
        <w:t>пистолет с клеем;</w:t>
      </w:r>
    </w:p>
    <w:p w14:paraId="3F808F21" w14:textId="77777777" w:rsidR="002C0D15" w:rsidRPr="007C4E90" w:rsidRDefault="002C0D15" w:rsidP="002C0D15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sz w:val="28"/>
          <w:szCs w:val="28"/>
        </w:rPr>
        <w:t>пуговки черные и разноцветные (маленькие);</w:t>
      </w:r>
    </w:p>
    <w:p w14:paraId="41FFBFA7" w14:textId="77777777" w:rsidR="002C0D15" w:rsidRPr="007C4E90" w:rsidRDefault="002C0D15" w:rsidP="002C0D15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sz w:val="28"/>
          <w:szCs w:val="28"/>
        </w:rPr>
        <w:t>зубочистки;</w:t>
      </w:r>
    </w:p>
    <w:p w14:paraId="0B683B45" w14:textId="77777777" w:rsidR="002C0D15" w:rsidRPr="007C4E90" w:rsidRDefault="002C0D15" w:rsidP="002C0D15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sz w:val="28"/>
          <w:szCs w:val="28"/>
        </w:rPr>
        <w:t>краска оранжевая.</w:t>
      </w:r>
    </w:p>
    <w:p w14:paraId="38B67220" w14:textId="152FAD17" w:rsidR="002C0D15" w:rsidRPr="007C4E90" w:rsidRDefault="002C0D15" w:rsidP="002C0D15">
      <w:pPr>
        <w:jc w:val="both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DD60802" wp14:editId="10C29DE2">
            <wp:extent cx="1424940" cy="1424940"/>
            <wp:effectExtent l="0" t="0" r="3810" b="3810"/>
            <wp:docPr id="10" name="Рисунок 10" descr="изготовление новогодней игрушки 2018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9" descr="изготовление новогодней игрушки 201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507F9" w14:textId="208F8250" w:rsidR="002C0D15" w:rsidRPr="007C4E90" w:rsidRDefault="002C0D15" w:rsidP="002C0D15">
      <w:pPr>
        <w:jc w:val="both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6FDF29E" wp14:editId="37C87724">
            <wp:extent cx="1424940" cy="1424940"/>
            <wp:effectExtent l="0" t="0" r="3810" b="3810"/>
            <wp:docPr id="9" name="Рисунок 9" descr="новогодние украшения елочные игрушки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0" descr="новогодние украшения елочные игрушки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FA6D5" w14:textId="0970EB3B" w:rsidR="002C0D15" w:rsidRPr="007C4E90" w:rsidRDefault="002C0D15" w:rsidP="002C0D15">
      <w:pPr>
        <w:jc w:val="both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7517296" wp14:editId="6B3C7567">
            <wp:extent cx="1424940" cy="1424940"/>
            <wp:effectExtent l="0" t="0" r="3810" b="3810"/>
            <wp:docPr id="8" name="Рисунок 8" descr="новогодняя игрушка делать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1" descr="новогодняя игрушка делать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02F3D" w14:textId="2EDAF44D" w:rsidR="002C0D15" w:rsidRPr="007C4E90" w:rsidRDefault="002C0D15" w:rsidP="002C0D15">
      <w:pPr>
        <w:jc w:val="both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AA5C082" wp14:editId="2E6E4CD9">
            <wp:extent cx="1424940" cy="1424940"/>
            <wp:effectExtent l="0" t="0" r="3810" b="3810"/>
            <wp:docPr id="7" name="Рисунок 7" descr="новогодняя игрушка снеговик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2" descr="новогодняя игрушка снеговик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E12CA6" w14:textId="77777777" w:rsidR="002C0D15" w:rsidRPr="007C4E90" w:rsidRDefault="002C0D15" w:rsidP="00BC3049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C4E90">
        <w:rPr>
          <w:rStyle w:val="a7"/>
          <w:sz w:val="28"/>
          <w:szCs w:val="28"/>
        </w:rPr>
        <w:t>Шаг 1.</w:t>
      </w:r>
      <w:r w:rsidRPr="007C4E90">
        <w:rPr>
          <w:sz w:val="28"/>
          <w:szCs w:val="28"/>
        </w:rPr>
        <w:t xml:space="preserve"> Для начала окрасим кончики зубочисток в оранжевый цвет и положим сушиться.</w:t>
      </w:r>
    </w:p>
    <w:p w14:paraId="477AAEF3" w14:textId="77777777" w:rsidR="002C0D15" w:rsidRPr="007C4E90" w:rsidRDefault="002C0D15" w:rsidP="00BC3049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C4E90">
        <w:rPr>
          <w:rStyle w:val="a7"/>
          <w:sz w:val="28"/>
          <w:szCs w:val="28"/>
        </w:rPr>
        <w:t>Шаг 2.</w:t>
      </w:r>
      <w:r w:rsidRPr="007C4E90">
        <w:rPr>
          <w:sz w:val="28"/>
          <w:szCs w:val="28"/>
        </w:rPr>
        <w:t xml:space="preserve"> Берем носки и обрезаем белые возле самой стопы, чтобы получилась продольная труба. А у цветных оставляем часть носка до пятки и часть, как и у белого, до стопы.</w:t>
      </w:r>
    </w:p>
    <w:p w14:paraId="48968787" w14:textId="77777777" w:rsidR="002C0D15" w:rsidRPr="007C4E90" w:rsidRDefault="002C0D15" w:rsidP="00BC3049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C4E90">
        <w:rPr>
          <w:rStyle w:val="a7"/>
          <w:sz w:val="28"/>
          <w:szCs w:val="28"/>
        </w:rPr>
        <w:t>Шаг 3. </w:t>
      </w:r>
      <w:r w:rsidRPr="007C4E90">
        <w:rPr>
          <w:sz w:val="28"/>
          <w:szCs w:val="28"/>
        </w:rPr>
        <w:t>Выворачиваем белую заготовку на изнанку, с нижней обрезанной стороны собираем пучок и сшиваем его белыми нитками.</w:t>
      </w:r>
    </w:p>
    <w:p w14:paraId="51DA2B6C" w14:textId="77777777" w:rsidR="002C0D15" w:rsidRPr="007C4E90" w:rsidRDefault="002C0D15" w:rsidP="00BC3049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C4E90">
        <w:rPr>
          <w:rStyle w:val="a7"/>
          <w:sz w:val="28"/>
          <w:szCs w:val="28"/>
        </w:rPr>
        <w:t>Шаг 4.</w:t>
      </w:r>
      <w:r w:rsidRPr="007C4E90">
        <w:rPr>
          <w:sz w:val="28"/>
          <w:szCs w:val="28"/>
        </w:rPr>
        <w:t xml:space="preserve"> Наполняем получившийся мешочек выбранным наполнителем и сверху завязываем резинкой.</w:t>
      </w:r>
    </w:p>
    <w:p w14:paraId="39C09EDC" w14:textId="77777777" w:rsidR="002C0D15" w:rsidRPr="007C4E90" w:rsidRDefault="002C0D15" w:rsidP="00BC3049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C4E90">
        <w:rPr>
          <w:rStyle w:val="a7"/>
          <w:sz w:val="28"/>
          <w:szCs w:val="28"/>
        </w:rPr>
        <w:t>Шаг 5.</w:t>
      </w:r>
      <w:r w:rsidRPr="007C4E90">
        <w:rPr>
          <w:sz w:val="28"/>
          <w:szCs w:val="28"/>
        </w:rPr>
        <w:t xml:space="preserve"> Ту часть цветного носка, которую мы обрезали до стопы, превращаем в жилет, надев его на нашего будущего новогоднего персонажа.</w:t>
      </w:r>
    </w:p>
    <w:p w14:paraId="2D9B227C" w14:textId="77777777" w:rsidR="002C0D15" w:rsidRPr="007C4E90" w:rsidRDefault="002C0D15" w:rsidP="00BC3049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C4E90">
        <w:rPr>
          <w:rStyle w:val="a7"/>
          <w:sz w:val="28"/>
          <w:szCs w:val="28"/>
        </w:rPr>
        <w:t>Шаг 6.</w:t>
      </w:r>
      <w:r w:rsidRPr="007C4E90">
        <w:rPr>
          <w:sz w:val="28"/>
          <w:szCs w:val="28"/>
        </w:rPr>
        <w:t xml:space="preserve"> Подвязываем красиво наш жилет бечевкой снизу и сверху, таким образом, создавая туловище. И пришиваем между ними посередине две пуговки в цвет жилета.</w:t>
      </w:r>
    </w:p>
    <w:p w14:paraId="3386AA3E" w14:textId="77777777" w:rsidR="002C0D15" w:rsidRPr="007C4E90" w:rsidRDefault="002C0D15" w:rsidP="00BC3049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C4E90">
        <w:rPr>
          <w:rStyle w:val="a7"/>
          <w:sz w:val="28"/>
          <w:szCs w:val="28"/>
        </w:rPr>
        <w:lastRenderedPageBreak/>
        <w:t>Шаг 7.</w:t>
      </w:r>
      <w:r w:rsidRPr="007C4E90">
        <w:rPr>
          <w:sz w:val="28"/>
          <w:szCs w:val="28"/>
        </w:rPr>
        <w:t xml:space="preserve"> Из второй части цветного носка делаем шапочку, которую приклеиваем с помощью пистолета, а верхушку колпачка также подвяжем бечевкой в виде оригинального бантика.</w:t>
      </w:r>
    </w:p>
    <w:p w14:paraId="503DD308" w14:textId="77777777" w:rsidR="002C0D15" w:rsidRPr="007C4E90" w:rsidRDefault="002C0D15" w:rsidP="00BC3049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C4E90">
        <w:rPr>
          <w:rStyle w:val="a7"/>
          <w:sz w:val="28"/>
          <w:szCs w:val="28"/>
        </w:rPr>
        <w:t>Шаг 8.</w:t>
      </w:r>
      <w:r w:rsidRPr="007C4E90">
        <w:rPr>
          <w:sz w:val="28"/>
          <w:szCs w:val="28"/>
        </w:rPr>
        <w:t xml:space="preserve"> Клеим черные пуговки-глазки.</w:t>
      </w:r>
    </w:p>
    <w:p w14:paraId="6ED5B0D2" w14:textId="77777777" w:rsidR="002C0D15" w:rsidRPr="007C4E90" w:rsidRDefault="002C0D15" w:rsidP="00BC3049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C4E90">
        <w:rPr>
          <w:rStyle w:val="a7"/>
          <w:sz w:val="28"/>
          <w:szCs w:val="28"/>
        </w:rPr>
        <w:t>Шаг 9.</w:t>
      </w:r>
      <w:r w:rsidRPr="007C4E90">
        <w:rPr>
          <w:sz w:val="28"/>
          <w:szCs w:val="28"/>
        </w:rPr>
        <w:t xml:space="preserve"> Обрезаем окрашенные кончики зубочисток и клеим их пистолетом в качестве носиков-морковок. Наши милые новогодние друзья готовы. При желании можете проявить фантазию и придумать дополнительные украшения снеговикам.</w:t>
      </w:r>
    </w:p>
    <w:p w14:paraId="16ED5D1B" w14:textId="77777777" w:rsidR="002C0D15" w:rsidRPr="007C4E90" w:rsidRDefault="002C0D15" w:rsidP="00BC3049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C4E90">
        <w:rPr>
          <w:sz w:val="28"/>
          <w:szCs w:val="28"/>
        </w:rPr>
        <w:t>Мы привели всего несколько интересных примеров игрушек, которые можно сделать своими руками, а вы можете в процессе придумать гораздо больше вариантов.</w:t>
      </w:r>
    </w:p>
    <w:p w14:paraId="2B198F2E" w14:textId="6D834708" w:rsidR="002C0D15" w:rsidRPr="007C4E90" w:rsidRDefault="002C0D15" w:rsidP="00BC3049">
      <w:pPr>
        <w:pStyle w:val="a5"/>
        <w:pBdr>
          <w:bottom w:val="single" w:sz="6" w:space="1" w:color="auto"/>
        </w:pBdr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C4E90">
        <w:rPr>
          <w:sz w:val="28"/>
          <w:szCs w:val="28"/>
        </w:rPr>
        <w:t>И пусть Новый</w:t>
      </w:r>
      <w:r>
        <w:rPr>
          <w:sz w:val="28"/>
          <w:szCs w:val="28"/>
        </w:rPr>
        <w:t xml:space="preserve"> </w:t>
      </w:r>
      <w:r w:rsidRPr="007C4E90">
        <w:rPr>
          <w:sz w:val="28"/>
          <w:szCs w:val="28"/>
        </w:rPr>
        <w:t>год принесет в ваш дом радость, настоящий семейный праздник и новые яркие идеи для совместного творчества!</w:t>
      </w:r>
    </w:p>
    <w:p w14:paraId="0E969E4C" w14:textId="77777777" w:rsidR="002C0D15" w:rsidRPr="007C4E90" w:rsidRDefault="002C0D15" w:rsidP="002C0D15">
      <w:pPr>
        <w:jc w:val="both"/>
        <w:rPr>
          <w:rFonts w:ascii="Times New Roman" w:hAnsi="Times New Roman"/>
          <w:sz w:val="28"/>
          <w:szCs w:val="28"/>
        </w:rPr>
      </w:pPr>
    </w:p>
    <w:p w14:paraId="43438122" w14:textId="5BBC5858" w:rsidR="002C0D15" w:rsidRPr="007C4E90" w:rsidRDefault="002C0D15" w:rsidP="00BC3049">
      <w:pPr>
        <w:ind w:hanging="1418"/>
        <w:jc w:val="center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noProof/>
          <w:vanish/>
          <w:sz w:val="28"/>
          <w:szCs w:val="28"/>
          <w:lang w:eastAsia="ru-RU"/>
        </w:rPr>
        <w:drawing>
          <wp:inline distT="0" distB="0" distL="0" distR="0" wp14:anchorId="63D6F0CC" wp14:editId="068FF526">
            <wp:extent cx="5940425" cy="4512945"/>
            <wp:effectExtent l="0" t="0" r="3175" b="1905"/>
            <wp:docPr id="6" name="Рисунок 6" descr="https://kollekcija.com/wp-content/uploads/2011/12/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5" descr="https://kollekcija.com/wp-content/uploads/2011/12/02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1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DBFAF" w14:textId="69EA6C29" w:rsidR="002C0D15" w:rsidRPr="007C4E90" w:rsidRDefault="002C0D15" w:rsidP="00BC3049">
      <w:pPr>
        <w:ind w:hanging="1418"/>
        <w:jc w:val="center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noProof/>
          <w:vanish/>
          <w:sz w:val="28"/>
          <w:szCs w:val="28"/>
          <w:lang w:eastAsia="ru-RU"/>
        </w:rPr>
        <w:lastRenderedPageBreak/>
        <w:drawing>
          <wp:inline distT="0" distB="0" distL="0" distR="0" wp14:anchorId="47E0BD71" wp14:editId="6059A3B6">
            <wp:extent cx="5940425" cy="5940425"/>
            <wp:effectExtent l="0" t="0" r="3175" b="3175"/>
            <wp:docPr id="5" name="Рисунок 5" descr="http://www.izzness.com/postpic/2015/12/felt-santa-hats-with-birds_554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8" descr="http://www.izzness.com/postpic/2015/12/felt-santa-hats-with-birds_554170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F9A60" w14:textId="77777777" w:rsidR="002C0D15" w:rsidRDefault="002C0D15" w:rsidP="00BC304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sz w:val="28"/>
          <w:szCs w:val="28"/>
        </w:rPr>
        <w:t>Начнем с выкройки. Выбор тут весьма велик, вы можете воспользоваться предложенными выкройками или нарисовать свою, если обладаете художественными способностями. Как вариант: найти что-то другое на просторах интернета. Размер собачки выбираете на свой вкус. Для этого выкройку можно изменить с помощью масштаба, приложить к экрану кальку или тонкую бумагу и перерисовать. Но мне кажется, что уместнее будет небольшая игрушка, ведь ей легко найдется место. Чем проще выкройка, тем легче вам будет справиться с пошивом и заполнением поделки.  </w:t>
      </w:r>
    </w:p>
    <w:p w14:paraId="283D6E60" w14:textId="7DB062FF" w:rsidR="002C0D15" w:rsidRDefault="002C0D15" w:rsidP="00BC304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sz w:val="28"/>
          <w:szCs w:val="28"/>
        </w:rPr>
        <w:t xml:space="preserve">А теперь приступим к изготовлению </w:t>
      </w:r>
      <w:r w:rsidRPr="007C4E90">
        <w:rPr>
          <w:rStyle w:val="a7"/>
          <w:sz w:val="28"/>
          <w:szCs w:val="28"/>
        </w:rPr>
        <w:t>поделки к Новому году собаки, мастер-класс</w:t>
      </w:r>
      <w:r w:rsidRPr="007C4E90">
        <w:rPr>
          <w:rFonts w:ascii="Times New Roman" w:hAnsi="Times New Roman"/>
          <w:sz w:val="28"/>
          <w:szCs w:val="28"/>
        </w:rPr>
        <w:t xml:space="preserve"> поможет вам в этом. Бумажную выкройку вырезаем и переносим на ткань. Нам понадобятся две одинаковые детальки, поэтому просто складываем кусок ткани пополам. Поскольку контур с кривыми линиями, то лучше воспользоваться для вырезания ножницами с зубчатым краем. Если у вас таких нет, сами сделайте зубчики при вырезании, немного не доходя до </w:t>
      </w:r>
      <w:r w:rsidRPr="007C4E90">
        <w:rPr>
          <w:rFonts w:ascii="Times New Roman" w:hAnsi="Times New Roman"/>
          <w:sz w:val="28"/>
          <w:szCs w:val="28"/>
        </w:rPr>
        <w:lastRenderedPageBreak/>
        <w:t>контура. Детали скалываем и прострачиваем, оставляя не зашитый кусочек, чтобы</w:t>
      </w:r>
      <w:r w:rsidR="00BC3049">
        <w:rPr>
          <w:rFonts w:ascii="Times New Roman" w:hAnsi="Times New Roman"/>
          <w:sz w:val="28"/>
          <w:szCs w:val="28"/>
        </w:rPr>
        <w:t xml:space="preserve"> </w:t>
      </w:r>
      <w:r w:rsidRPr="007C4E90">
        <w:rPr>
          <w:rFonts w:ascii="Times New Roman" w:hAnsi="Times New Roman"/>
          <w:sz w:val="28"/>
          <w:szCs w:val="28"/>
        </w:rPr>
        <w:t>можно было вывернуть игрушку налицо.</w:t>
      </w:r>
    </w:p>
    <w:p w14:paraId="7D6F573D" w14:textId="22120458" w:rsidR="002C0D15" w:rsidRPr="007C4E90" w:rsidRDefault="002C0D15" w:rsidP="00BC304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sz w:val="28"/>
          <w:szCs w:val="28"/>
        </w:rPr>
        <w:t>Заполняем собачку наполнителем, воспользовавшись карандашом, вязальной спицей или другим подручным средством, чтобы набивка была плотной и без пустот. Зашиваем вручную отверстие потайным швом, и можно приступать к раскрашиванию. Не забудьте сделать в верхней части игрушки петельку. Для временной подойдет любая крепкая нитка, а постоянную делаем понаряднее и аккуратно.</w:t>
      </w:r>
    </w:p>
    <w:p w14:paraId="3372C7FB" w14:textId="4B81FC06" w:rsidR="002C0D15" w:rsidRDefault="002C0D15" w:rsidP="002C0D15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C4E90">
        <w:rPr>
          <w:noProof/>
          <w:sz w:val="28"/>
          <w:szCs w:val="28"/>
        </w:rPr>
        <w:drawing>
          <wp:inline distT="0" distB="0" distL="0" distR="0" wp14:anchorId="13D07125" wp14:editId="04872716">
            <wp:extent cx="5940425" cy="4445000"/>
            <wp:effectExtent l="0" t="0" r="3175" b="0"/>
            <wp:docPr id="4" name="Рисунок 4" descr="Поделки к Новому году собаки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1" descr="Поделки к Новому году собаки 201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C287A1" w14:textId="1C255F6C" w:rsidR="009D7FF9" w:rsidRPr="009D7FF9" w:rsidRDefault="009D7FF9" w:rsidP="009D7FF9">
      <w:pPr>
        <w:pStyle w:val="a6"/>
        <w:rPr>
          <w:lang w:eastAsia="ru-RU"/>
        </w:rPr>
      </w:pPr>
      <w:r w:rsidRPr="007C4E90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3C2BBE8F" wp14:editId="68CBFB66">
            <wp:extent cx="4947204" cy="4820285"/>
            <wp:effectExtent l="0" t="0" r="6350" b="0"/>
            <wp:docPr id="21" name="Рисунок 21" descr="Елочные игрушки своими рукам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1" descr="Елочные игрушки своими руками.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5283" cy="4828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52C9D" w14:textId="06C6B0A4" w:rsidR="009D7FF9" w:rsidRPr="007C4E90" w:rsidRDefault="009D7FF9" w:rsidP="009D7FF9">
      <w:pPr>
        <w:ind w:hanging="1418"/>
        <w:jc w:val="center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noProof/>
          <w:vanish/>
          <w:sz w:val="28"/>
          <w:szCs w:val="28"/>
          <w:lang w:eastAsia="ru-RU"/>
        </w:rPr>
        <w:drawing>
          <wp:inline distT="0" distB="0" distL="0" distR="0" wp14:anchorId="0ACB9BB1" wp14:editId="351F2477">
            <wp:extent cx="5935980" cy="4145280"/>
            <wp:effectExtent l="0" t="0" r="7620" b="7620"/>
            <wp:docPr id="42" name="Рисунок 42" descr="http://goondil.net/wp-content/uploads/d0bad183d0bfd0b8d182d18c-d0b5d0bbd0bed187d0bdd18bd0b5-d0b8d0b3d180d183d188d0bad0b8-d180d183d187d0bdd0bed0b9-d180d0b0d0b1d0bed182d18b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4" descr="http://goondil.net/wp-content/uploads/d0bad183d0bfd0b8d182d18c-d0b5d0bbd0bed187d0bdd18bd0b5-d0b8d0b3d180d183d188d0bad0b8-d180d183d187d0bdd0bed0b9-d180d0b0d0b1d0bed182d18b-1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414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CDFB6" w14:textId="77777777" w:rsidR="009D7FF9" w:rsidRPr="007C4E90" w:rsidRDefault="009D7FF9" w:rsidP="009D7FF9">
      <w:pPr>
        <w:ind w:firstLine="708"/>
        <w:jc w:val="both"/>
        <w:textAlignment w:val="top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E9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Такая простая поделка подойдет и для детского сада. Можно делать и поделки без объема и без наполнителя, как фетровые снежинки на фото. Вышейте мордочку нитками и пришейте на спину блестки, которые будут напоминать снежинки. Сделайте хвостики из коричневого фетра. Мастер-класс по изготовлению колокольчика понятен даже ребенку.</w:t>
      </w:r>
    </w:p>
    <w:p w14:paraId="19F9B631" w14:textId="399B1A77" w:rsidR="009D7FF9" w:rsidRPr="009D7FF9" w:rsidRDefault="009D7FF9" w:rsidP="009D7FF9">
      <w:pPr>
        <w:jc w:val="center"/>
        <w:textAlignment w:val="top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9D7FF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Ёлочные игрушки из фетра своими руками Мастер класс</w:t>
      </w:r>
    </w:p>
    <w:p w14:paraId="1BCF2AA1" w14:textId="625BEE6B" w:rsidR="009D7FF9" w:rsidRPr="007C4E90" w:rsidRDefault="009D7FF9" w:rsidP="009D7FF9">
      <w:pPr>
        <w:jc w:val="center"/>
        <w:textAlignment w:val="top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E90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0208F98" wp14:editId="686AC030">
            <wp:extent cx="1897380" cy="1508760"/>
            <wp:effectExtent l="0" t="0" r="7620" b="0"/>
            <wp:docPr id="41" name="Рисунок 41" descr="Ёлочные игрушки из фетра своими руками">
              <a:hlinkClick xmlns:a="http://schemas.openxmlformats.org/drawingml/2006/main" r:id="rId3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7" descr="Ёлочные игрушки из фетра своими руками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380" cy="150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31822" w14:textId="731C439B" w:rsidR="009D7FF9" w:rsidRPr="007C4E90" w:rsidRDefault="009D7FF9" w:rsidP="009D7FF9">
      <w:pPr>
        <w:spacing w:after="0"/>
        <w:ind w:firstLine="708"/>
        <w:jc w:val="both"/>
        <w:textAlignment w:val="top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Игрушка </w:t>
      </w:r>
      <w:r w:rsidRPr="007C4E90">
        <w:rPr>
          <w:rFonts w:ascii="Times New Roman" w:eastAsia="Times New Roman" w:hAnsi="Times New Roman"/>
          <w:sz w:val="28"/>
          <w:szCs w:val="28"/>
          <w:lang w:eastAsia="ru-RU"/>
        </w:rPr>
        <w:t>шьется по выкройке. Техника изготовления варежек, аналогична с изготовлением сердечек, более мелкие детали фиксируются на основном полотне, получается подобие коллажа. Заполните наполнителем и зашейте полностью. Вырежьте несколько цветков из коричневого и фисташкового цветов. Можно делать и поделки без объема и без наполнителя, как фетровые снежинки на фото.</w:t>
      </w:r>
    </w:p>
    <w:p w14:paraId="0CE1D2A8" w14:textId="77777777" w:rsidR="009D7FF9" w:rsidRPr="007C4E90" w:rsidRDefault="009D7FF9" w:rsidP="009D7FF9">
      <w:pPr>
        <w:spacing w:after="0"/>
        <w:ind w:firstLine="708"/>
        <w:jc w:val="both"/>
        <w:textAlignment w:val="top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E90">
        <w:rPr>
          <w:rFonts w:ascii="Times New Roman" w:eastAsia="Times New Roman" w:hAnsi="Times New Roman"/>
          <w:sz w:val="28"/>
          <w:szCs w:val="28"/>
          <w:lang w:eastAsia="ru-RU"/>
        </w:rPr>
        <w:t>Обратите внимание, что в данном случае элементы украшения не пришиваются, а приклеиваются. Украсьте новогодние игрушки бисером.</w:t>
      </w:r>
    </w:p>
    <w:p w14:paraId="4E5B25B6" w14:textId="6A0861BF" w:rsidR="009D7FF9" w:rsidRPr="007C4E90" w:rsidRDefault="009D7FF9" w:rsidP="009D7FF9">
      <w:pPr>
        <w:jc w:val="both"/>
        <w:textAlignment w:val="top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E90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C31A032" wp14:editId="0CBA818B">
            <wp:extent cx="1043940" cy="784860"/>
            <wp:effectExtent l="0" t="0" r="3810" b="0"/>
            <wp:docPr id="40" name="Рисунок 40" descr="Ёлочные игрушки из фетра своими руками">
              <a:hlinkClick xmlns:a="http://schemas.openxmlformats.org/drawingml/2006/main" r:id="rId3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8" descr="Ёлочные игрушки из фетра своими руками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2972E" w14:textId="77777777" w:rsidR="009D7FF9" w:rsidRPr="007C4E90" w:rsidRDefault="009D7FF9" w:rsidP="009D7FF9">
      <w:pPr>
        <w:ind w:firstLine="708"/>
        <w:jc w:val="both"/>
        <w:textAlignment w:val="top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E90">
        <w:rPr>
          <w:rFonts w:ascii="Times New Roman" w:eastAsia="Times New Roman" w:hAnsi="Times New Roman"/>
          <w:sz w:val="28"/>
          <w:szCs w:val="28"/>
          <w:lang w:eastAsia="ru-RU"/>
        </w:rPr>
        <w:t>Вышейте мордочку нитками и пришейте на спину блестки, которые будут напоминать снежинки. Вырежьте несколько цветков из коричневого и фисташкового цветов. Можно делать и поделки без объема и без наполнителя, как фетровые снежинки на фото. Чтобы сделать своими руками такие красивые сердечки потребуется потрудиться. Такая простая поделка подойдет и для детского сада. Украсьте новогодние игрушки бисером.</w:t>
      </w:r>
    </w:p>
    <w:p w14:paraId="592E6DF1" w14:textId="1E20FF53" w:rsidR="009D7FF9" w:rsidRPr="007C4E90" w:rsidRDefault="009D7FF9" w:rsidP="009D7FF9">
      <w:pPr>
        <w:jc w:val="both"/>
        <w:textAlignment w:val="top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E90">
        <w:rPr>
          <w:rFonts w:ascii="Times New Roman" w:eastAsia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6DB802B" wp14:editId="30B15545">
            <wp:extent cx="3337560" cy="2804160"/>
            <wp:effectExtent l="0" t="0" r="0" b="0"/>
            <wp:docPr id="39" name="Рисунок 39" descr="https://s-media-cache-ak0.pinimg.com/originals/55/1a/ae/551aaeb326983d58b4243b790fc6705f.jpg">
              <a:hlinkClick xmlns:a="http://schemas.openxmlformats.org/drawingml/2006/main" r:id="rId3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9" descr="https://s-media-cache-ak0.pinimg.com/originals/55/1a/ae/551aaeb326983d58b4243b790fc6705f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7560" cy="280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C9329" w14:textId="77777777" w:rsidR="009D7FF9" w:rsidRPr="007C4E90" w:rsidRDefault="009D7FF9" w:rsidP="009D7FF9">
      <w:pPr>
        <w:ind w:firstLine="708"/>
        <w:jc w:val="both"/>
        <w:textAlignment w:val="top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E90">
        <w:rPr>
          <w:rFonts w:ascii="Times New Roman" w:eastAsia="Times New Roman" w:hAnsi="Times New Roman"/>
          <w:sz w:val="28"/>
          <w:szCs w:val="28"/>
          <w:lang w:eastAsia="ru-RU"/>
        </w:rPr>
        <w:t>В качестве наполнителя можно использовать ненужные лоскуты ткани или поролон. Мастер-класс по изготовлению колокольчика понятен даже ребенку. Украсьте новогодние игрушки бисером.</w:t>
      </w:r>
    </w:p>
    <w:p w14:paraId="5FE67937" w14:textId="6E6A09BD" w:rsidR="009D7FF9" w:rsidRPr="007C4E90" w:rsidRDefault="009D7FF9" w:rsidP="009D7FF9">
      <w:pPr>
        <w:jc w:val="both"/>
        <w:textAlignment w:val="top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E90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DD0E1F0" wp14:editId="41F851E1">
            <wp:extent cx="571500" cy="464820"/>
            <wp:effectExtent l="0" t="0" r="0" b="0"/>
            <wp:docPr id="38" name="Рисунок 38" descr="Ёлочные игрушки из фетра своими руками">
              <a:hlinkClick xmlns:a="http://schemas.openxmlformats.org/drawingml/2006/main" r:id="rId3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0" descr="Ёлочные игрушки из фетра своими руками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50D59" w14:textId="1C9953C5" w:rsidR="009D7FF9" w:rsidRPr="007C4E90" w:rsidRDefault="009D7FF9" w:rsidP="009D7FF9">
      <w:pPr>
        <w:jc w:val="both"/>
        <w:textAlignment w:val="top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E90">
        <w:rPr>
          <w:rFonts w:ascii="Times New Roman" w:eastAsia="Times New Roman" w:hAnsi="Times New Roman"/>
          <w:sz w:val="28"/>
          <w:szCs w:val="28"/>
          <w:lang w:eastAsia="ru-RU"/>
        </w:rPr>
        <w:pict w14:anchorId="117898BF"/>
      </w:r>
      <w:r w:rsidRPr="007C4E90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A8881B8" wp14:editId="1BEE35F9">
            <wp:extent cx="2385060" cy="2529840"/>
            <wp:effectExtent l="0" t="0" r="0" b="3810"/>
            <wp:docPr id="37" name="Рисунок 37" descr="http://malinca.ru/wp-content/uploads/2012/12/фетр111.jpg">
              <a:hlinkClick xmlns:a="http://schemas.openxmlformats.org/drawingml/2006/main" r:id="rId3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5" descr="http://malinca.ru/wp-content/uploads/2012/12/фетр111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060" cy="252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DC50E" w14:textId="77777777" w:rsidR="009D7FF9" w:rsidRPr="007C4E90" w:rsidRDefault="009D7FF9" w:rsidP="009D7FF9">
      <w:pPr>
        <w:ind w:firstLine="708"/>
        <w:jc w:val="both"/>
        <w:textAlignment w:val="top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E90">
        <w:rPr>
          <w:rFonts w:ascii="Times New Roman" w:eastAsia="Times New Roman" w:hAnsi="Times New Roman"/>
          <w:sz w:val="28"/>
          <w:szCs w:val="28"/>
          <w:lang w:eastAsia="ru-RU"/>
        </w:rPr>
        <w:t>Снеговик делается по тому же принципу что и игрушки-сладости. Можно делать и поделки без объема и без наполнителя, как фетровые снежинки на фото. Заполните наполнителем и зашейте полностью.</w:t>
      </w:r>
    </w:p>
    <w:p w14:paraId="389D8CFE" w14:textId="29B31471" w:rsidR="009D7FF9" w:rsidRPr="007C4E90" w:rsidRDefault="009D7FF9" w:rsidP="009D7FF9">
      <w:pPr>
        <w:jc w:val="both"/>
        <w:textAlignment w:val="top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E90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1E561BC" wp14:editId="4EF86121">
            <wp:extent cx="1905000" cy="1470660"/>
            <wp:effectExtent l="0" t="0" r="0" b="0"/>
            <wp:docPr id="36" name="Рисунок 36" descr="Ёлочные игрушки из фетра своими руками">
              <a:hlinkClick xmlns:a="http://schemas.openxmlformats.org/drawingml/2006/main" r:id="rId3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6" descr="Ёлочные игрушки из фетра своими руками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6BD20" w14:textId="173288F9" w:rsidR="009D7FF9" w:rsidRPr="007C4E90" w:rsidRDefault="009D7FF9" w:rsidP="009D7FF9">
      <w:pPr>
        <w:jc w:val="both"/>
        <w:textAlignment w:val="top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E90">
        <w:rPr>
          <w:rFonts w:ascii="Times New Roman" w:eastAsia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7E346BC" wp14:editId="6078D93B">
            <wp:extent cx="1424940" cy="1066800"/>
            <wp:effectExtent l="0" t="0" r="3810" b="0"/>
            <wp:docPr id="35" name="Рисунок 35" descr="http://главные-люди.рф/thumb/1PJSocrd2F-6_9CgKMOyCw/900r900/326395/Елочные_игрушки_из_фетра_своими_руками,_новогодние_поделки_из_фетра,_новогодние_поделки_из_ткани_фото_(16).jpg">
              <a:hlinkClick xmlns:a="http://schemas.openxmlformats.org/drawingml/2006/main" r:id="rId3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7" descr="http://главные-люди.рф/thumb/1PJSocrd2F-6_9CgKMOyCw/900r900/326395/Елочные_игрушки_из_фетра_своими_руками,_новогодние_поделки_из_фетра,_новогодние_поделки_из_ткани_фото_(16)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227BA" w14:textId="295B7A94" w:rsidR="009D7FF9" w:rsidRPr="007C4E90" w:rsidRDefault="009D7FF9" w:rsidP="009D7FF9">
      <w:pPr>
        <w:jc w:val="both"/>
        <w:textAlignment w:val="top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E90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51D612F" wp14:editId="08CC86C9">
            <wp:extent cx="1897380" cy="1150620"/>
            <wp:effectExtent l="0" t="0" r="7620" b="0"/>
            <wp:docPr id="34" name="Рисунок 34" descr="Ёлочные игрушки из фетра своими руками">
              <a:hlinkClick xmlns:a="http://schemas.openxmlformats.org/drawingml/2006/main" r:id="rId3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8" descr="Ёлочные игрушки из фетра своими руками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380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ADFC3" w14:textId="77777777" w:rsidR="009D7FF9" w:rsidRPr="007C4E90" w:rsidRDefault="009D7FF9" w:rsidP="009D7FF9">
      <w:pPr>
        <w:ind w:firstLine="708"/>
        <w:jc w:val="both"/>
        <w:textAlignment w:val="top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E90">
        <w:rPr>
          <w:rFonts w:ascii="Times New Roman" w:eastAsia="Times New Roman" w:hAnsi="Times New Roman"/>
          <w:sz w:val="28"/>
          <w:szCs w:val="28"/>
          <w:lang w:eastAsia="ru-RU"/>
        </w:rPr>
        <w:t>А фантазия и фотографии подскажут новые идеи, воплотив которые вы сможете похвастаться самой нарядной елочкой и эксклюзивными новогодними игрушками из фетра. С шишками придется потрудится. Возьмите острые ножницы, вырежьте сердечки и орнамент они должны быть контрастных цветов.</w:t>
      </w:r>
    </w:p>
    <w:p w14:paraId="072729D7" w14:textId="6CE22EF5" w:rsidR="009D7FF9" w:rsidRPr="007C4E90" w:rsidRDefault="009D7FF9" w:rsidP="009D7FF9">
      <w:pPr>
        <w:jc w:val="both"/>
        <w:textAlignment w:val="top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E90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325F51B" wp14:editId="089F934A">
            <wp:extent cx="2278380" cy="1600200"/>
            <wp:effectExtent l="0" t="0" r="7620" b="0"/>
            <wp:docPr id="33" name="Рисунок 33" descr="http://www.mamac.ru/images/pm/000019069.jpg">
              <a:hlinkClick xmlns:a="http://schemas.openxmlformats.org/drawingml/2006/main" r:id="rId3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9" descr="http://www.mamac.ru/images/pm/000019069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38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CC319" w14:textId="77777777" w:rsidR="009D7FF9" w:rsidRPr="007C4E90" w:rsidRDefault="009D7FF9" w:rsidP="009D7FF9">
      <w:pPr>
        <w:ind w:firstLine="708"/>
        <w:jc w:val="both"/>
        <w:textAlignment w:val="top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E90">
        <w:rPr>
          <w:rFonts w:ascii="Times New Roman" w:eastAsia="Times New Roman" w:hAnsi="Times New Roman"/>
          <w:sz w:val="28"/>
          <w:szCs w:val="28"/>
          <w:lang w:eastAsia="ru-RU"/>
        </w:rPr>
        <w:t>Это были основные принципы работы. Вырежьте несколько цветков из коричневого и фисташкового цветов. Игрушки в виде новогодних сладостей — настоящие милашки!</w:t>
      </w:r>
    </w:p>
    <w:p w14:paraId="41554D14" w14:textId="193C71EF" w:rsidR="009D7FF9" w:rsidRPr="007C4E90" w:rsidRDefault="009D7FF9" w:rsidP="009D7FF9">
      <w:pPr>
        <w:jc w:val="both"/>
        <w:textAlignment w:val="top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E90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238ED04" wp14:editId="4858FF06">
            <wp:extent cx="2385060" cy="1333500"/>
            <wp:effectExtent l="0" t="0" r="0" b="0"/>
            <wp:docPr id="32" name="Рисунок 32" descr="https://i.ytimg.com/vi/M9qQZXapB7k/maxresdefault.jpg">
              <a:hlinkClick xmlns:a="http://schemas.openxmlformats.org/drawingml/2006/main" r:id="rId3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0" descr="https://i.ytimg.com/vi/M9qQZXapB7k/maxresdefault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06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ADE8C" w14:textId="77777777" w:rsidR="009D7FF9" w:rsidRPr="007C4E90" w:rsidRDefault="009D7FF9" w:rsidP="009D7FF9">
      <w:pPr>
        <w:ind w:firstLine="708"/>
        <w:jc w:val="both"/>
        <w:textAlignment w:val="top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E90">
        <w:rPr>
          <w:rFonts w:ascii="Times New Roman" w:eastAsia="Times New Roman" w:hAnsi="Times New Roman"/>
          <w:sz w:val="28"/>
          <w:szCs w:val="28"/>
          <w:lang w:eastAsia="ru-RU"/>
        </w:rPr>
        <w:t>Медведь шьется, как и в предыдущем варианте — по выкройке. Не забудьте пришить к игрушкам петельки из узких лент, чтобы их удобно было цеплять. Они должны идти, как пирамидка, то есть вырезайте разных размеров</w:t>
      </w:r>
      <w:proofErr w:type="gramStart"/>
      <w:r w:rsidRPr="007C4E90">
        <w:rPr>
          <w:rFonts w:ascii="Times New Roman" w:eastAsia="Times New Roman" w:hAnsi="Times New Roman"/>
          <w:sz w:val="28"/>
          <w:szCs w:val="28"/>
          <w:lang w:eastAsia="ru-RU"/>
        </w:rPr>
        <w:t>: Обратите</w:t>
      </w:r>
      <w:proofErr w:type="gramEnd"/>
      <w:r w:rsidRPr="007C4E90">
        <w:rPr>
          <w:rFonts w:ascii="Times New Roman" w:eastAsia="Times New Roman" w:hAnsi="Times New Roman"/>
          <w:sz w:val="28"/>
          <w:szCs w:val="28"/>
          <w:lang w:eastAsia="ru-RU"/>
        </w:rPr>
        <w:t xml:space="preserve"> внимание, что в данном случае элементы украшения не пришиваются, а приклеиваются. С шишками придется потрудится.</w:t>
      </w:r>
    </w:p>
    <w:p w14:paraId="04B85204" w14:textId="4B7D5EE5" w:rsidR="009D7FF9" w:rsidRPr="007C4E90" w:rsidRDefault="009D7FF9" w:rsidP="009D7FF9">
      <w:pPr>
        <w:jc w:val="both"/>
        <w:textAlignment w:val="top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E9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br/>
      </w:r>
      <w:r w:rsidRPr="007C4E90">
        <w:rPr>
          <w:rFonts w:ascii="Times New Roman" w:hAnsi="Times New Roman"/>
          <w:noProof/>
          <w:vanish/>
          <w:sz w:val="28"/>
          <w:szCs w:val="28"/>
          <w:lang w:eastAsia="ru-RU"/>
        </w:rPr>
        <w:drawing>
          <wp:inline distT="0" distB="0" distL="0" distR="0" wp14:anchorId="0CE994FD" wp14:editId="6D03F290">
            <wp:extent cx="5935980" cy="4594860"/>
            <wp:effectExtent l="0" t="0" r="7620" b="0"/>
            <wp:docPr id="31" name="Рисунок 31" descr="https://cs3.livemaster.ru/zhurnalfoto/2/2/5/1512241844462255aa2de9d1a8f83b8ddda416a4588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5" descr="https://cs3.livemaster.ru/zhurnalfoto/2/2/5/1512241844462255aa2de9d1a8f83b8ddda416a45885.jpe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459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F1CED" w14:textId="77777777" w:rsidR="009D7FF9" w:rsidRPr="007C4E90" w:rsidRDefault="009D7FF9" w:rsidP="009D7FF9">
      <w:pPr>
        <w:ind w:hanging="1418"/>
        <w:jc w:val="both"/>
        <w:rPr>
          <w:rFonts w:ascii="Times New Roman" w:hAnsi="Times New Roman"/>
          <w:sz w:val="28"/>
          <w:szCs w:val="28"/>
        </w:rPr>
      </w:pPr>
    </w:p>
    <w:p w14:paraId="60757B48" w14:textId="2480E89C" w:rsidR="009D7FF9" w:rsidRPr="007C4E90" w:rsidRDefault="009D7FF9" w:rsidP="009D7FF9">
      <w:pPr>
        <w:ind w:hanging="1418"/>
        <w:jc w:val="center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noProof/>
          <w:vanish/>
          <w:sz w:val="28"/>
          <w:szCs w:val="28"/>
          <w:lang w:eastAsia="ru-RU"/>
        </w:rPr>
        <w:drawing>
          <wp:inline distT="0" distB="0" distL="0" distR="0" wp14:anchorId="78055BFD" wp14:editId="780CF787">
            <wp:extent cx="5318760" cy="3543300"/>
            <wp:effectExtent l="0" t="0" r="0" b="0"/>
            <wp:docPr id="30" name="Рисунок 30" descr="http://www.maam.ru/upload/blogs/04f18bfb0bca523a83cdb74f7e640154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8" descr="http://www.maam.ru/upload/blogs/04f18bfb0bca523a83cdb74f7e640154.jpg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876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76924" w14:textId="77777777" w:rsidR="009D7FF9" w:rsidRPr="007C4E90" w:rsidRDefault="009D7FF9" w:rsidP="009D7FF9">
      <w:pPr>
        <w:ind w:hanging="1418"/>
        <w:jc w:val="both"/>
        <w:rPr>
          <w:rFonts w:ascii="Times New Roman" w:hAnsi="Times New Roman"/>
          <w:sz w:val="28"/>
          <w:szCs w:val="28"/>
        </w:rPr>
      </w:pPr>
    </w:p>
    <w:p w14:paraId="35593C22" w14:textId="6E0CCB6A" w:rsidR="009D7FF9" w:rsidRPr="007C4E90" w:rsidRDefault="009D7FF9" w:rsidP="009D7FF9">
      <w:pPr>
        <w:ind w:hanging="1418"/>
        <w:jc w:val="center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noProof/>
          <w:vanish/>
          <w:sz w:val="28"/>
          <w:szCs w:val="28"/>
          <w:lang w:eastAsia="ru-RU"/>
        </w:rPr>
        <w:lastRenderedPageBreak/>
        <w:drawing>
          <wp:inline distT="0" distB="0" distL="0" distR="0" wp14:anchorId="00A6EDF4" wp14:editId="1F7F3479">
            <wp:extent cx="5715000" cy="3810000"/>
            <wp:effectExtent l="0" t="0" r="0" b="0"/>
            <wp:docPr id="29" name="Рисунок 29" descr="http://www.ermilova-decor.ru/wp-content/uploads/2013/10/Novogodnie-shary-svoimi-rukam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1" descr="http://www.ermilova-decor.ru/wp-content/uploads/2013/10/Novogodnie-shary-svoimi-rukami-2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4A4B7" w14:textId="288E8D49" w:rsidR="009D7FF9" w:rsidRPr="007C4E90" w:rsidRDefault="009D7FF9" w:rsidP="009D7FF9">
      <w:pPr>
        <w:ind w:hanging="1418"/>
        <w:jc w:val="center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noProof/>
          <w:vanish/>
          <w:sz w:val="28"/>
          <w:szCs w:val="28"/>
          <w:lang w:eastAsia="ru-RU"/>
        </w:rPr>
        <w:drawing>
          <wp:inline distT="0" distB="0" distL="0" distR="0" wp14:anchorId="1F0352A1" wp14:editId="5FE043EF">
            <wp:extent cx="4196932" cy="4842510"/>
            <wp:effectExtent l="0" t="0" r="0" b="0"/>
            <wp:docPr id="28" name="Рисунок 28" descr="http://www.giftspromo.ru/images/models/supplier_4/415f6a78d74a286555670e4a54a08a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4" descr="http://www.giftspromo.ru/images/models/supplier_4/415f6a78d74a286555670e4a54a08a41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313" cy="4846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FDB72" w14:textId="77777777" w:rsidR="009D7FF9" w:rsidRPr="007C4E90" w:rsidRDefault="009D7FF9" w:rsidP="009D7FF9">
      <w:pPr>
        <w:ind w:hanging="1418"/>
        <w:jc w:val="both"/>
        <w:rPr>
          <w:rFonts w:ascii="Times New Roman" w:hAnsi="Times New Roman"/>
          <w:sz w:val="28"/>
          <w:szCs w:val="28"/>
        </w:rPr>
      </w:pPr>
    </w:p>
    <w:p w14:paraId="3E626B85" w14:textId="77777777" w:rsidR="009D7FF9" w:rsidRPr="007C4E90" w:rsidRDefault="009D7FF9" w:rsidP="009D7FF9">
      <w:pPr>
        <w:pStyle w:val="1"/>
        <w:spacing w:before="0"/>
        <w:ind w:firstLine="708"/>
        <w:jc w:val="both"/>
        <w:rPr>
          <w:rFonts w:ascii="Times New Roman" w:hAnsi="Times New Roman"/>
          <w:color w:val="auto"/>
        </w:rPr>
      </w:pPr>
      <w:r w:rsidRPr="007C4E90">
        <w:rPr>
          <w:rFonts w:ascii="Times New Roman" w:hAnsi="Times New Roman"/>
          <w:color w:val="auto"/>
        </w:rPr>
        <w:lastRenderedPageBreak/>
        <w:t>Мастер-класс: Новогодние игрушки из проволоки</w:t>
      </w:r>
    </w:p>
    <w:p w14:paraId="60C3B59D" w14:textId="77777777" w:rsidR="009D7FF9" w:rsidRPr="007C4E90" w:rsidRDefault="009D7FF9" w:rsidP="009D7FF9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C4E90">
        <w:rPr>
          <w:sz w:val="28"/>
          <w:szCs w:val="28"/>
        </w:rPr>
        <w:t>Каждый год нам хочется, чтобы новогодняя елка выглядела необычно, не так, как раньше. Но каждый год не будешь покупать все новые и новые игрушки. И в таких случаях к нам на помощь приходят поделки, сделанные своими руками. Ведь это просто, быстро, и дешево. Прямо сейчас предлагаем вам познакомиться с техникой выполнения игрушек из проволоки.</w:t>
      </w:r>
    </w:p>
    <w:p w14:paraId="4F1B423E" w14:textId="7E951519" w:rsidR="009D7FF9" w:rsidRPr="007C4E90" w:rsidRDefault="009D7FF9" w:rsidP="009D7FF9">
      <w:pPr>
        <w:pStyle w:val="2"/>
        <w:spacing w:before="0" w:beforeAutospacing="0" w:after="0" w:afterAutospacing="0"/>
        <w:jc w:val="both"/>
        <w:rPr>
          <w:sz w:val="28"/>
          <w:szCs w:val="28"/>
        </w:rPr>
      </w:pPr>
      <w:r w:rsidRPr="007C4E90">
        <w:rPr>
          <w:noProof/>
          <w:sz w:val="28"/>
          <w:szCs w:val="28"/>
        </w:rPr>
        <w:drawing>
          <wp:inline distT="0" distB="0" distL="0" distR="0" wp14:anchorId="5D85ABAD" wp14:editId="514C7E46">
            <wp:extent cx="5940425" cy="3960495"/>
            <wp:effectExtent l="0" t="0" r="3175" b="1905"/>
            <wp:docPr id="27" name="Рисунок 27" descr="новогодние игрушки из проволоки">
              <a:hlinkClick xmlns:a="http://schemas.openxmlformats.org/drawingml/2006/main" r:id="rId5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7" descr="новогодние игрушки из проволоки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9C71B" w14:textId="77777777" w:rsidR="009D7FF9" w:rsidRDefault="009D7FF9" w:rsidP="009D7FF9">
      <w:pPr>
        <w:pStyle w:val="2"/>
        <w:spacing w:before="0" w:beforeAutospacing="0" w:after="0" w:afterAutospacing="0"/>
        <w:jc w:val="both"/>
        <w:rPr>
          <w:rStyle w:val="a7"/>
          <w:b/>
          <w:bCs/>
          <w:sz w:val="28"/>
          <w:szCs w:val="28"/>
        </w:rPr>
      </w:pPr>
    </w:p>
    <w:p w14:paraId="63C9282D" w14:textId="395494B5" w:rsidR="009D7FF9" w:rsidRPr="007C4E90" w:rsidRDefault="009D7FF9" w:rsidP="009D7FF9">
      <w:pPr>
        <w:pStyle w:val="2"/>
        <w:spacing w:before="0" w:beforeAutospacing="0" w:after="0" w:afterAutospacing="0"/>
        <w:jc w:val="both"/>
        <w:rPr>
          <w:sz w:val="28"/>
          <w:szCs w:val="28"/>
        </w:rPr>
      </w:pPr>
      <w:r w:rsidRPr="007C4E90">
        <w:rPr>
          <w:rStyle w:val="a7"/>
          <w:b/>
          <w:bCs/>
          <w:sz w:val="28"/>
          <w:szCs w:val="28"/>
        </w:rPr>
        <w:t>Вам понадобятся:</w:t>
      </w:r>
    </w:p>
    <w:p w14:paraId="37173684" w14:textId="77777777" w:rsidR="009D7FF9" w:rsidRPr="007C4E90" w:rsidRDefault="009D7FF9" w:rsidP="009D7FF9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sz w:val="28"/>
          <w:szCs w:val="28"/>
        </w:rPr>
        <w:t>гибкая проволока, возможно разных цветов;</w:t>
      </w:r>
    </w:p>
    <w:p w14:paraId="10933C93" w14:textId="77777777" w:rsidR="009D7FF9" w:rsidRPr="007C4E90" w:rsidRDefault="009D7FF9" w:rsidP="009D7FF9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sz w:val="28"/>
          <w:szCs w:val="28"/>
        </w:rPr>
        <w:t>самые разные бусины, стеклярус, бисер и любые камешки, которые остались после других ваших проектов. Чем разнообразнее будут бусинки, тем лучше;</w:t>
      </w:r>
    </w:p>
    <w:p w14:paraId="7B8785FA" w14:textId="77777777" w:rsidR="009D7FF9" w:rsidRPr="007C4E90" w:rsidRDefault="009D7FF9" w:rsidP="009D7FF9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4E90">
        <w:rPr>
          <w:rFonts w:ascii="Times New Roman" w:hAnsi="Times New Roman"/>
          <w:sz w:val="28"/>
          <w:szCs w:val="28"/>
        </w:rPr>
        <w:t>надувные шарики, в количестве 1 шар для одной игрушки.</w:t>
      </w:r>
    </w:p>
    <w:p w14:paraId="192BB8F7" w14:textId="407FFB4E" w:rsidR="009D7FF9" w:rsidRPr="007C4E90" w:rsidRDefault="009D7FF9" w:rsidP="009D7FF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C4E90">
        <w:rPr>
          <w:noProof/>
          <w:sz w:val="28"/>
          <w:szCs w:val="28"/>
        </w:rPr>
        <w:lastRenderedPageBreak/>
        <w:drawing>
          <wp:inline distT="0" distB="0" distL="0" distR="0" wp14:anchorId="6C17F23C" wp14:editId="4C039535">
            <wp:extent cx="5928360" cy="4739640"/>
            <wp:effectExtent l="0" t="0" r="0" b="3810"/>
            <wp:docPr id="26" name="Рисунок 26" descr="новогодние игрушки из проволоки">
              <a:hlinkClick xmlns:a="http://schemas.openxmlformats.org/drawingml/2006/main" r:id="rId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8" descr="новогодние игрушки из проволоки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473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399FF" w14:textId="77777777" w:rsidR="009D7FF9" w:rsidRPr="007C4E90" w:rsidRDefault="009D7FF9" w:rsidP="009D7FF9">
      <w:pPr>
        <w:pStyle w:val="2"/>
        <w:spacing w:before="0" w:beforeAutospacing="0" w:after="0" w:afterAutospacing="0"/>
        <w:jc w:val="both"/>
        <w:rPr>
          <w:sz w:val="28"/>
          <w:szCs w:val="28"/>
        </w:rPr>
      </w:pPr>
      <w:r w:rsidRPr="007C4E90">
        <w:rPr>
          <w:sz w:val="28"/>
          <w:szCs w:val="28"/>
        </w:rPr>
        <w:t>Шаг 1:</w:t>
      </w:r>
    </w:p>
    <w:p w14:paraId="72E0AEBD" w14:textId="0DE10556" w:rsidR="009D7FF9" w:rsidRPr="007C4E90" w:rsidRDefault="009D7FF9" w:rsidP="009D7FF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C4E90">
        <w:rPr>
          <w:sz w:val="28"/>
          <w:szCs w:val="28"/>
        </w:rPr>
        <w:t>Первым делом надуйте небольшие шарики, по размеру они должны быть похожи на обычные новогодние игрушки. Хотя, конечно же, все делайте на свое усмотрение.</w:t>
      </w:r>
    </w:p>
    <w:p w14:paraId="309C8CD6" w14:textId="77777777" w:rsidR="009D7FF9" w:rsidRPr="007C4E90" w:rsidRDefault="009D7FF9" w:rsidP="009D7FF9">
      <w:pPr>
        <w:pStyle w:val="2"/>
        <w:spacing w:before="0" w:beforeAutospacing="0" w:after="0" w:afterAutospacing="0"/>
        <w:jc w:val="both"/>
        <w:rPr>
          <w:sz w:val="28"/>
          <w:szCs w:val="28"/>
        </w:rPr>
      </w:pPr>
      <w:r w:rsidRPr="007C4E90">
        <w:rPr>
          <w:sz w:val="28"/>
          <w:szCs w:val="28"/>
        </w:rPr>
        <w:t>Шаг 2:</w:t>
      </w:r>
    </w:p>
    <w:p w14:paraId="00D3B11B" w14:textId="77777777" w:rsidR="009D7FF9" w:rsidRPr="007C4E90" w:rsidRDefault="009D7FF9" w:rsidP="009D7FF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C4E90">
        <w:rPr>
          <w:sz w:val="28"/>
          <w:szCs w:val="28"/>
        </w:rPr>
        <w:t>Ваши дети станут отличными помощниками в создании таких украшений, ведь нужно много бусин нужно нанизывать на проволоку, в 5-7 лет это кажется очень увлекательным. Вы и ваши помощники отрезаете от мотка проволоки около 1 метра и набираете на этот отрезок камешки в произвольном порядке. Для начала возьмите около 40-50 бусин (расчет для крупных бусин), для бисера расход будет вдвое больше.</w:t>
      </w:r>
    </w:p>
    <w:p w14:paraId="543E1799" w14:textId="1E49E2A5" w:rsidR="009D7FF9" w:rsidRPr="007C4E90" w:rsidRDefault="009D7FF9" w:rsidP="009D7FF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C4E90">
        <w:rPr>
          <w:noProof/>
          <w:sz w:val="28"/>
          <w:szCs w:val="28"/>
        </w:rPr>
        <w:lastRenderedPageBreak/>
        <w:drawing>
          <wp:inline distT="0" distB="0" distL="0" distR="0" wp14:anchorId="6DB4DCFB" wp14:editId="570963E3">
            <wp:extent cx="5940425" cy="3957955"/>
            <wp:effectExtent l="0" t="0" r="3175" b="4445"/>
            <wp:docPr id="25" name="Рисунок 25" descr="новогодние игрушки из проволоки">
              <a:hlinkClick xmlns:a="http://schemas.openxmlformats.org/drawingml/2006/main" r:id="rId5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9" descr="новогодние игрушки из проволоки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C2AA9" w14:textId="77777777" w:rsidR="009D7FF9" w:rsidRPr="007C4E90" w:rsidRDefault="009D7FF9" w:rsidP="009D7FF9">
      <w:pPr>
        <w:pStyle w:val="2"/>
        <w:spacing w:before="0" w:beforeAutospacing="0" w:after="0" w:afterAutospacing="0"/>
        <w:jc w:val="both"/>
        <w:rPr>
          <w:sz w:val="28"/>
          <w:szCs w:val="28"/>
        </w:rPr>
      </w:pPr>
      <w:r w:rsidRPr="007C4E90">
        <w:rPr>
          <w:sz w:val="28"/>
          <w:szCs w:val="28"/>
        </w:rPr>
        <w:t>Шаг 3:</w:t>
      </w:r>
    </w:p>
    <w:p w14:paraId="6C9D9824" w14:textId="77777777" w:rsidR="009D7FF9" w:rsidRPr="007C4E90" w:rsidRDefault="009D7FF9" w:rsidP="009D7FF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C4E90">
        <w:rPr>
          <w:sz w:val="28"/>
          <w:szCs w:val="28"/>
        </w:rPr>
        <w:t>Далее формируем каркас из проволоки вокруг надувного шара, как меридианы опоясывают земной шар и потом в поперечном направление, как вам хочется. Обязательно не забывайте впускать на ваши «параллели» и «меридианы» бусинки в таком количестве, в котором вам кажется уместным. Густоту камней вы регулируете и количеством бусинок, и количеством проволоки.</w:t>
      </w:r>
    </w:p>
    <w:p w14:paraId="74E29BEE" w14:textId="0E251841" w:rsidR="009D7FF9" w:rsidRPr="007C4E90" w:rsidRDefault="009D7FF9" w:rsidP="009D7FF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C4E90">
        <w:rPr>
          <w:noProof/>
          <w:sz w:val="28"/>
          <w:szCs w:val="28"/>
        </w:rPr>
        <w:drawing>
          <wp:inline distT="0" distB="0" distL="0" distR="0" wp14:anchorId="4E8E8CAF" wp14:editId="5E84224F">
            <wp:extent cx="5707380" cy="3901440"/>
            <wp:effectExtent l="0" t="0" r="7620" b="3810"/>
            <wp:docPr id="24" name="Рисунок 24" descr="Новогодние игрушки из проволоки">
              <a:hlinkClick xmlns:a="http://schemas.openxmlformats.org/drawingml/2006/main" r:id="rId5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0" descr="Новогодние игрушки из проволоки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380" cy="390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4E73B" w14:textId="77777777" w:rsidR="009D7FF9" w:rsidRPr="007C4E90" w:rsidRDefault="009D7FF9" w:rsidP="009D7FF9">
      <w:pPr>
        <w:pStyle w:val="2"/>
        <w:spacing w:before="0" w:beforeAutospacing="0" w:after="0" w:afterAutospacing="0"/>
        <w:jc w:val="both"/>
        <w:rPr>
          <w:sz w:val="28"/>
          <w:szCs w:val="28"/>
        </w:rPr>
      </w:pPr>
      <w:r w:rsidRPr="007C4E90">
        <w:rPr>
          <w:sz w:val="28"/>
          <w:szCs w:val="28"/>
        </w:rPr>
        <w:lastRenderedPageBreak/>
        <w:t>Шаг 4:</w:t>
      </w:r>
    </w:p>
    <w:p w14:paraId="69A7A051" w14:textId="77777777" w:rsidR="009D7FF9" w:rsidRPr="007C4E90" w:rsidRDefault="009D7FF9" w:rsidP="009D7FF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C4E90">
        <w:rPr>
          <w:sz w:val="28"/>
          <w:szCs w:val="28"/>
        </w:rPr>
        <w:t xml:space="preserve">Когда вы намотали необходимое количество витков проволоки, начинаем делать закрепку </w:t>
      </w:r>
      <w:proofErr w:type="gramStart"/>
      <w:r w:rsidRPr="007C4E90">
        <w:rPr>
          <w:sz w:val="28"/>
          <w:szCs w:val="28"/>
        </w:rPr>
        <w:t>и  петельку</w:t>
      </w:r>
      <w:proofErr w:type="gramEnd"/>
      <w:r w:rsidRPr="007C4E90">
        <w:rPr>
          <w:sz w:val="28"/>
          <w:szCs w:val="28"/>
        </w:rPr>
        <w:t xml:space="preserve"> для </w:t>
      </w:r>
      <w:proofErr w:type="spellStart"/>
      <w:r w:rsidRPr="007C4E90">
        <w:rPr>
          <w:sz w:val="28"/>
          <w:szCs w:val="28"/>
        </w:rPr>
        <w:t>того,чтобы</w:t>
      </w:r>
      <w:proofErr w:type="spellEnd"/>
      <w:r w:rsidRPr="007C4E90">
        <w:rPr>
          <w:sz w:val="28"/>
          <w:szCs w:val="28"/>
        </w:rPr>
        <w:t xml:space="preserve"> игрушку можно было куда-то повесить. Делается это очень просто — в месте, которое можно считать верхушкой, из остатков проволоки выплетаем что-то на подобие крючка. И так как мы работаем с проволокой, это будет совсем несложно.</w:t>
      </w:r>
    </w:p>
    <w:p w14:paraId="5EBE341E" w14:textId="77777777" w:rsidR="009D7FF9" w:rsidRPr="007C4E90" w:rsidRDefault="009D7FF9" w:rsidP="009D7FF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C4E90">
        <w:rPr>
          <w:sz w:val="28"/>
          <w:szCs w:val="28"/>
        </w:rPr>
        <w:t>Крючок в готовом виде.</w:t>
      </w:r>
    </w:p>
    <w:p w14:paraId="41E243EE" w14:textId="75804E47" w:rsidR="009D7FF9" w:rsidRPr="007C4E90" w:rsidRDefault="009D7FF9" w:rsidP="009D7FF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C4E90">
        <w:rPr>
          <w:noProof/>
          <w:sz w:val="28"/>
          <w:szCs w:val="28"/>
        </w:rPr>
        <w:drawing>
          <wp:inline distT="0" distB="0" distL="0" distR="0" wp14:anchorId="4DB7E705" wp14:editId="7851CF08">
            <wp:extent cx="5806440" cy="3863340"/>
            <wp:effectExtent l="0" t="0" r="3810" b="3810"/>
            <wp:docPr id="23" name="Рисунок 23" descr="Новогодние игрушки из проволоки">
              <a:hlinkClick xmlns:a="http://schemas.openxmlformats.org/drawingml/2006/main" r:id="rId5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1" descr="Новогодние игрушки из проволоки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440" cy="386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4E3EB" w14:textId="77777777" w:rsidR="009D7FF9" w:rsidRPr="007C4E90" w:rsidRDefault="009D7FF9" w:rsidP="009D7FF9">
      <w:pPr>
        <w:pStyle w:val="2"/>
        <w:spacing w:before="0" w:beforeAutospacing="0" w:after="0" w:afterAutospacing="0"/>
        <w:jc w:val="both"/>
        <w:rPr>
          <w:sz w:val="28"/>
          <w:szCs w:val="28"/>
        </w:rPr>
      </w:pPr>
      <w:r w:rsidRPr="007C4E90">
        <w:rPr>
          <w:sz w:val="28"/>
          <w:szCs w:val="28"/>
        </w:rPr>
        <w:t>Шаг 5:</w:t>
      </w:r>
    </w:p>
    <w:p w14:paraId="73B87BC5" w14:textId="77777777" w:rsidR="009D7FF9" w:rsidRPr="007C4E90" w:rsidRDefault="009D7FF9" w:rsidP="009D7FF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C4E90">
        <w:rPr>
          <w:sz w:val="28"/>
          <w:szCs w:val="28"/>
        </w:rPr>
        <w:t>Для того, чтобы закончить вашу игрушку, просто проколите надувной шар, который легко можно достать через ажурную конструкцию. Окончательными штрихами в вашей работе станет простое распределение бусинок по всему периметру игрушки.</w:t>
      </w:r>
    </w:p>
    <w:p w14:paraId="077126C3" w14:textId="77777777" w:rsidR="009D7FF9" w:rsidRPr="007C4E90" w:rsidRDefault="009D7FF9" w:rsidP="009D7FF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C4E90">
        <w:rPr>
          <w:sz w:val="28"/>
          <w:szCs w:val="28"/>
        </w:rPr>
        <w:t>Так выглядят готовые игрушки. Как видите, это по-настоящему необычное украшение, которое будет радовать вас не один Новый Год.</w:t>
      </w:r>
    </w:p>
    <w:p w14:paraId="1AE8B36D" w14:textId="54984EF2" w:rsidR="009D7FF9" w:rsidRPr="007C4E90" w:rsidRDefault="009D7FF9" w:rsidP="009D7FF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C4E90">
        <w:rPr>
          <w:noProof/>
          <w:sz w:val="28"/>
          <w:szCs w:val="28"/>
        </w:rPr>
        <w:lastRenderedPageBreak/>
        <w:drawing>
          <wp:inline distT="0" distB="0" distL="0" distR="0" wp14:anchorId="232695AB" wp14:editId="285B60AB">
            <wp:extent cx="5940425" cy="7291705"/>
            <wp:effectExtent l="0" t="0" r="3175" b="4445"/>
            <wp:docPr id="22" name="Рисунок 22" descr="Новогодние игрушки из проволоки">
              <a:hlinkClick xmlns:a="http://schemas.openxmlformats.org/drawingml/2006/main" r:id="rId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2" descr="Новогодние игрушки из проволоки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29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812FE" w14:textId="77777777" w:rsidR="009D7FF9" w:rsidRPr="007C4E90" w:rsidRDefault="009D7FF9" w:rsidP="009D7FF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7C4E90">
        <w:rPr>
          <w:sz w:val="28"/>
          <w:szCs w:val="28"/>
        </w:rPr>
        <w:t>Хотим обратить ваше внимание, что такие милые украшения являются очень хрупкими и легко деформируются, а значит, с ними нужно обращаться крайне аккуратно. Не роняйте их, да и просто аккуратно держите в руках. Но даже если вы случайно примяли игрушку, ее легко можно поправить.</w:t>
      </w:r>
    </w:p>
    <w:p w14:paraId="3E3D9588" w14:textId="77777777" w:rsidR="009D7FF9" w:rsidRPr="007C4E90" w:rsidRDefault="009D7FF9" w:rsidP="009D7FF9">
      <w:pPr>
        <w:pStyle w:val="a5"/>
        <w:pBdr>
          <w:bottom w:val="single" w:sz="6" w:space="1" w:color="auto"/>
        </w:pBdr>
        <w:spacing w:before="0" w:beforeAutospacing="0" w:after="0" w:afterAutospacing="0"/>
        <w:jc w:val="both"/>
        <w:rPr>
          <w:sz w:val="28"/>
          <w:szCs w:val="28"/>
        </w:rPr>
      </w:pPr>
      <w:r w:rsidRPr="007C4E90">
        <w:rPr>
          <w:sz w:val="28"/>
          <w:szCs w:val="28"/>
        </w:rPr>
        <w:t xml:space="preserve">Источник: </w:t>
      </w:r>
      <w:hyperlink r:id="rId62" w:history="1">
        <w:r w:rsidRPr="007C4E90">
          <w:rPr>
            <w:rStyle w:val="a3"/>
            <w:sz w:val="28"/>
            <w:szCs w:val="28"/>
          </w:rPr>
          <w:t>our-everyday-art.com</w:t>
        </w:r>
      </w:hyperlink>
    </w:p>
    <w:p w14:paraId="4CD1149A" w14:textId="5B9E549A" w:rsidR="002C0D15" w:rsidRDefault="002C0D15" w:rsidP="002C0D1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A03D701" w14:textId="77777777" w:rsidR="009236A3" w:rsidRDefault="009236A3" w:rsidP="009236A3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10F21D2" w14:textId="77777777" w:rsidR="009236A3" w:rsidRDefault="009236A3" w:rsidP="009236A3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E50446E" w14:textId="309301A8" w:rsidR="009236A3" w:rsidRDefault="009236A3" w:rsidP="009236A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12B354D0" w14:textId="3E20CBCF" w:rsidR="009236A3" w:rsidRDefault="009236A3" w:rsidP="009236A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10E7797" wp14:editId="7EFBFDC0">
            <wp:extent cx="5940425" cy="4200525"/>
            <wp:effectExtent l="0" t="0" r="317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6F5AD" w14:textId="31082887" w:rsidR="009236A3" w:rsidRDefault="009236A3" w:rsidP="009236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3D7C41D9" wp14:editId="3EFAA7E7">
            <wp:extent cx="4892040" cy="107442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12" r="-1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04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BD181" w14:textId="77777777" w:rsidR="009236A3" w:rsidRDefault="009236A3" w:rsidP="009236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CE10BAC" w14:textId="77777777" w:rsidR="009236A3" w:rsidRDefault="009236A3" w:rsidP="009236A3">
      <w:pPr>
        <w:shd w:val="clear" w:color="auto" w:fill="FFFFFF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14:paraId="308975BD" w14:textId="77777777" w:rsidR="009236A3" w:rsidRDefault="009236A3" w:rsidP="009236A3">
      <w:pPr>
        <w:shd w:val="clear" w:color="auto" w:fill="FFFFFF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конкурсе </w:t>
      </w:r>
      <w:r>
        <w:rPr>
          <w:rFonts w:ascii="Times New Roman" w:hAnsi="Times New Roman" w:cs="Times New Roman"/>
          <w:sz w:val="24"/>
          <w:szCs w:val="24"/>
        </w:rPr>
        <w:t>по изготовлению оригинальных новогодних украшений из вторсырья</w:t>
      </w:r>
    </w:p>
    <w:p w14:paraId="2476AC9A" w14:textId="77777777" w:rsidR="009236A3" w:rsidRDefault="009236A3" w:rsidP="009236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Новогодний креатив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77C85AB8" w14:textId="77777777" w:rsidR="009236A3" w:rsidRDefault="009236A3" w:rsidP="009236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C4D4FAF" w14:textId="77777777" w:rsidR="009236A3" w:rsidRDefault="009236A3" w:rsidP="009236A3">
      <w:pP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14:paraId="1CF6DCBF" w14:textId="77777777" w:rsidR="009236A3" w:rsidRDefault="009236A3" w:rsidP="009236A3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положение определяет статус и порядок проведения конкурса «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Новогодний креатив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(далее – Конкурс).</w:t>
      </w:r>
    </w:p>
    <w:p w14:paraId="457F3BA4" w14:textId="77777777" w:rsidR="009236A3" w:rsidRDefault="009236A3" w:rsidP="009236A3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 является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семейным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Работа выполняется семьёй, что должно быть отражено в видео или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 отчёте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D1FDB85" w14:textId="77777777" w:rsidR="009236A3" w:rsidRDefault="009236A3" w:rsidP="009236A3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 учреждён </w:t>
      </w:r>
      <w:r>
        <w:rPr>
          <w:rFonts w:ascii="Times New Roman" w:hAnsi="Times New Roman" w:cs="Times New Roman"/>
          <w:bCs/>
          <w:sz w:val="24"/>
          <w:szCs w:val="24"/>
        </w:rPr>
        <w:t>ФГБОУ ВО «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ЗабГУ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поддержке партнёров социального проекта «</w:t>
      </w:r>
      <w:r>
        <w:rPr>
          <w:rFonts w:ascii="Times New Roman" w:hAnsi="Times New Roman" w:cs="Times New Roman"/>
          <w:sz w:val="24"/>
          <w:szCs w:val="24"/>
        </w:rPr>
        <w:t>Организация экологического воспитания и формирование экологической культуры подрастающего поколения в области обращения с твёрдыми коммунальными отходами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 рамках благотворительной программы «Мир новых возможностей»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финансовой поддержки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ПАО «ГМК «Норильский никель»».</w:t>
      </w:r>
    </w:p>
    <w:p w14:paraId="0A354819" w14:textId="77777777" w:rsidR="009236A3" w:rsidRDefault="009236A3" w:rsidP="009236A3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Организатором Конкурса является </w:t>
      </w:r>
      <w:r>
        <w:rPr>
          <w:rFonts w:ascii="Times New Roman" w:hAnsi="Times New Roman" w:cs="Times New Roman"/>
          <w:bCs/>
          <w:sz w:val="24"/>
          <w:szCs w:val="24"/>
        </w:rPr>
        <w:t>ФГБОУ ВО «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ЗабГУ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91BA533" w14:textId="77777777" w:rsidR="009236A3" w:rsidRDefault="009236A3" w:rsidP="009236A3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проводится по программе социального проекта «</w:t>
      </w:r>
      <w:r>
        <w:rPr>
          <w:rFonts w:ascii="Times New Roman" w:hAnsi="Times New Roman" w:cs="Times New Roman"/>
          <w:sz w:val="24"/>
          <w:szCs w:val="24"/>
        </w:rPr>
        <w:t>Организация экологического воспитания и формирование экологической культуры подрастающего поколения в области обращения с твёрдыми коммунальными отходами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в рамках благотворительной программы «Мир новых возможностей».</w:t>
      </w:r>
    </w:p>
    <w:p w14:paraId="749D5F41" w14:textId="77777777" w:rsidR="009236A3" w:rsidRDefault="009236A3" w:rsidP="009236A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>Информационная поддержка Конкурса осуществляется:</w:t>
      </w:r>
    </w:p>
    <w:p w14:paraId="545C36A0" w14:textId="77777777" w:rsidR="009236A3" w:rsidRDefault="009236A3" w:rsidP="009236A3">
      <w:pPr>
        <w:numPr>
          <w:ilvl w:val="0"/>
          <w:numId w:val="2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социальной сети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Вконтакте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«Разделяй отходы — сохрани природу!», </w:t>
      </w:r>
      <w:r>
        <w:rPr>
          <w:rFonts w:ascii="Times New Roman" w:hAnsi="Times New Roman" w:cs="Times New Roman"/>
          <w:sz w:val="24"/>
          <w:szCs w:val="24"/>
        </w:rPr>
        <w:t>Экологический отряд «Эдельвейс», Студенческий волонтерский отряд «Навстречу Жизни», Студенческий волонтерский отряд «Сами с усами»;</w:t>
      </w:r>
    </w:p>
    <w:p w14:paraId="70A87542" w14:textId="77777777" w:rsidR="009236A3" w:rsidRDefault="009236A3" w:rsidP="009236A3">
      <w:pPr>
        <w:numPr>
          <w:ilvl w:val="0"/>
          <w:numId w:val="2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рассылкой Информационных писем по образовательным учреждениям города;</w:t>
      </w:r>
    </w:p>
    <w:p w14:paraId="09A75CB7" w14:textId="77777777" w:rsidR="009236A3" w:rsidRDefault="009236A3" w:rsidP="009236A3">
      <w:pPr>
        <w:numPr>
          <w:ilvl w:val="0"/>
          <w:numId w:val="2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Интернет портале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ZabNews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749C9625" w14:textId="77777777" w:rsidR="009236A3" w:rsidRDefault="009236A3" w:rsidP="009236A3">
      <w:pPr>
        <w:numPr>
          <w:ilvl w:val="0"/>
          <w:numId w:val="2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Газете «Университет»;</w:t>
      </w:r>
    </w:p>
    <w:p w14:paraId="3638F617" w14:textId="77777777" w:rsidR="009236A3" w:rsidRDefault="009236A3" w:rsidP="009236A3">
      <w:pPr>
        <w:numPr>
          <w:ilvl w:val="0"/>
          <w:numId w:val="2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сайте ФГБОУ ВО «Забайкальский государственный университет» </w:t>
      </w:r>
      <w:hyperlink r:id="rId65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http://zabgu.ru</w:t>
        </w:r>
      </w:hyperlink>
      <w:r>
        <w:rPr>
          <w:rFonts w:ascii="Times New Roman" w:hAnsi="Times New Roman" w:cs="Times New Roman"/>
          <w:sz w:val="24"/>
          <w:szCs w:val="24"/>
        </w:rPr>
        <w:t>;</w:t>
      </w:r>
    </w:p>
    <w:p w14:paraId="42459284" w14:textId="77777777" w:rsidR="009236A3" w:rsidRDefault="009236A3" w:rsidP="009236A3">
      <w:pPr>
        <w:numPr>
          <w:ilvl w:val="0"/>
          <w:numId w:val="2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сайте Министерства природных ресурсов Забайкальского края </w:t>
      </w:r>
      <w:hyperlink r:id="rId66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https://minprir.75.ru/</w:t>
        </w:r>
      </w:hyperlink>
      <w:r>
        <w:rPr>
          <w:rFonts w:ascii="Times New Roman" w:hAnsi="Times New Roman" w:cs="Times New Roman"/>
          <w:sz w:val="24"/>
          <w:szCs w:val="24"/>
        </w:rPr>
        <w:t>;</w:t>
      </w:r>
    </w:p>
    <w:p w14:paraId="0212BAB5" w14:textId="77777777" w:rsidR="009236A3" w:rsidRDefault="009236A3" w:rsidP="009236A3">
      <w:pPr>
        <w:numPr>
          <w:ilvl w:val="0"/>
          <w:numId w:val="2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сайтах образовательных учреждений/организаций – социальных партнёров;</w:t>
      </w:r>
    </w:p>
    <w:p w14:paraId="239162AF" w14:textId="77777777" w:rsidR="009236A3" w:rsidRDefault="009236A3" w:rsidP="009236A3">
      <w:pPr>
        <w:numPr>
          <w:ilvl w:val="0"/>
          <w:numId w:val="2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сайте "ОЛЕРОН+"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олерончита.рф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B839E82" w14:textId="77777777" w:rsidR="009236A3" w:rsidRDefault="009236A3" w:rsidP="009236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649DEC" w14:textId="77777777" w:rsidR="009236A3" w:rsidRDefault="009236A3" w:rsidP="009236A3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Цели и задачи</w:t>
      </w:r>
    </w:p>
    <w:p w14:paraId="660B1F27" w14:textId="77777777" w:rsidR="009236A3" w:rsidRDefault="009236A3" w:rsidP="009236A3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 проведения Конкурса является пробуждение интереса жителей города Читы к решению экологических проблем посредством творчества</w:t>
      </w:r>
    </w:p>
    <w:p w14:paraId="53B712C1" w14:textId="77777777" w:rsidR="009236A3" w:rsidRDefault="009236A3" w:rsidP="009236A3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Экологическое воспитание и просвещение населения.</w:t>
      </w:r>
    </w:p>
    <w:p w14:paraId="31574C0F" w14:textId="77777777" w:rsidR="009236A3" w:rsidRDefault="009236A3" w:rsidP="009236A3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творческих способностей подрастающего поколения.</w:t>
      </w:r>
    </w:p>
    <w:p w14:paraId="7D0D9C09" w14:textId="77777777" w:rsidR="009236A3" w:rsidRDefault="009236A3" w:rsidP="009236A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27F524" w14:textId="77777777" w:rsidR="009236A3" w:rsidRDefault="009236A3" w:rsidP="009236A3">
      <w:pP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Условия и порядок проведения Конкурса</w:t>
      </w:r>
    </w:p>
    <w:p w14:paraId="2DF420E6" w14:textId="77777777" w:rsidR="009236A3" w:rsidRDefault="009236A3" w:rsidP="009236A3">
      <w:pPr>
        <w:spacing w:after="0" w:line="240" w:lineRule="auto"/>
        <w:ind w:firstLine="737"/>
        <w:jc w:val="both"/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связи с пандемией коронавируса конкурс проводится в формате онлайн и заочн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14:paraId="099EE196" w14:textId="77777777" w:rsidR="009236A3" w:rsidRDefault="009236A3" w:rsidP="009236A3">
      <w:pPr>
        <w:numPr>
          <w:ilvl w:val="0"/>
          <w:numId w:val="4"/>
        </w:numPr>
        <w:shd w:val="clear" w:color="auto" w:fill="FFFFFF"/>
        <w:suppressAutoHyphens/>
        <w:spacing w:after="0" w:line="240" w:lineRule="auto"/>
        <w:ind w:left="709" w:hanging="283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проводится в рамках социального проекта «</w:t>
      </w:r>
      <w:r>
        <w:rPr>
          <w:rFonts w:ascii="Times New Roman" w:hAnsi="Times New Roman" w:cs="Times New Roman"/>
          <w:sz w:val="24"/>
          <w:szCs w:val="24"/>
        </w:rPr>
        <w:t>Организация экологического воспитания и формирование экологической культуры подрастающего поколения в области обращения с твердыми коммунальными отходами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2F40FCA7" w14:textId="77777777" w:rsidR="009236A3" w:rsidRDefault="009236A3" w:rsidP="009236A3">
      <w:pPr>
        <w:numPr>
          <w:ilvl w:val="0"/>
          <w:numId w:val="4"/>
        </w:numPr>
        <w:shd w:val="clear" w:color="auto" w:fill="FFFFFF"/>
        <w:suppressAutoHyphens/>
        <w:spacing w:after="0" w:line="240" w:lineRule="auto"/>
        <w:ind w:left="709" w:hanging="283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участию в Конкурсе приглашаются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семьи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проживающие в городе Чите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6B295F3E" w14:textId="77777777" w:rsidR="009236A3" w:rsidRDefault="009236A3" w:rsidP="009236A3">
      <w:pPr>
        <w:numPr>
          <w:ilvl w:val="0"/>
          <w:numId w:val="4"/>
        </w:numPr>
        <w:shd w:val="clear" w:color="auto" w:fill="FFFFFF"/>
        <w:suppressAutoHyphens/>
        <w:spacing w:after="0" w:line="240" w:lineRule="auto"/>
        <w:ind w:left="709" w:hanging="283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на конкурс представляются в виде фотографий или видео. На фото и видео материалах должен быть зафиксирован процесс изготовления и окончательный результат.</w:t>
      </w:r>
    </w:p>
    <w:p w14:paraId="2D37BFCA" w14:textId="77777777" w:rsidR="009236A3" w:rsidRDefault="009236A3" w:rsidP="009236A3">
      <w:pPr>
        <w:numPr>
          <w:ilvl w:val="0"/>
          <w:numId w:val="4"/>
        </w:numPr>
        <w:shd w:val="clear" w:color="auto" w:fill="FFFFFF"/>
        <w:suppressAutoHyphens/>
        <w:spacing w:after="0" w:line="240" w:lineRule="auto"/>
        <w:ind w:left="709" w:hanging="283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Заявку участника Конкурса необходимо предоставить в текстовом формате DOC (Приложение № 1) вместе с творческой работой.</w:t>
      </w:r>
    </w:p>
    <w:p w14:paraId="4EC5825F" w14:textId="77777777" w:rsidR="009236A3" w:rsidRDefault="009236A3" w:rsidP="009236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  <w:lang w:eastAsia="ru-RU"/>
        </w:rPr>
      </w:pPr>
    </w:p>
    <w:p w14:paraId="0A275620" w14:textId="77777777" w:rsidR="009236A3" w:rsidRDefault="009236A3" w:rsidP="009236A3">
      <w:pP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Требования к работам</w:t>
      </w:r>
    </w:p>
    <w:p w14:paraId="221FB469" w14:textId="77777777" w:rsidR="009236A3" w:rsidRDefault="009236A3" w:rsidP="009236A3">
      <w:pPr>
        <w:numPr>
          <w:ilvl w:val="0"/>
          <w:numId w:val="5"/>
        </w:numPr>
        <w:shd w:val="clear" w:color="auto" w:fill="FFFFFF"/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Конкурс принимаются работы, выполненные в различных видах декоративно-прикладного творчества с обязательным использованием вторсырья и бросового материала: пластиковые бутылки, полиэтиленовые пакеты, ленты, коробки из-под сока, футляры от фломастеров, лоскутки ткани, кожи, нитки, бумага, пенопласт и т.п. Природные материалы НЕ являются вторсырьём и бросовым материалом, поэтому могут быть использованы при создании работ частично, фрагментарно.</w:t>
      </w:r>
    </w:p>
    <w:p w14:paraId="3558EF1F" w14:textId="77777777" w:rsidR="009236A3" w:rsidRDefault="009236A3" w:rsidP="009236A3">
      <w:pPr>
        <w:numPr>
          <w:ilvl w:val="0"/>
          <w:numId w:val="5"/>
        </w:numPr>
        <w:shd w:val="clear" w:color="auto" w:fill="FFFFFF"/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Фотоматериалы должны быть представлены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только в формате JPG и не должны превышать 2Mb. Количество фотографий не должно превышать </w:t>
      </w:r>
      <w:r>
        <w:rPr>
          <w:rFonts w:ascii="Times New Roman" w:hAnsi="Times New Roman" w:cs="Times New Roman"/>
          <w:sz w:val="24"/>
          <w:szCs w:val="24"/>
        </w:rPr>
        <w:t>5 шт.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названии файла указывается название работы, имя и фамилия автора или авторов на русском языке.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2FDA3CF9" w14:textId="77777777" w:rsidR="009236A3" w:rsidRDefault="009236A3" w:rsidP="009236A3">
      <w:pPr>
        <w:numPr>
          <w:ilvl w:val="0"/>
          <w:numId w:val="5"/>
        </w:numPr>
        <w:shd w:val="clear" w:color="auto" w:fill="FFFFFF"/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Видеоматериалы, по продолжительности не должны превышать одной минуты.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Конечный вариант изделия выставляется на голосование (фото с 3 ракурсов, видео, краткое описание)!</w:t>
      </w:r>
    </w:p>
    <w:p w14:paraId="6261E596" w14:textId="77777777" w:rsidR="009236A3" w:rsidRDefault="009236A3" w:rsidP="009236A3">
      <w:pPr>
        <w:pStyle w:val="Default"/>
        <w:numPr>
          <w:ilvl w:val="0"/>
          <w:numId w:val="5"/>
        </w:numPr>
        <w:jc w:val="both"/>
      </w:pPr>
      <w:r>
        <w:t>Работы, не соответствующие какому-либо требованию, из указанных в настоящем Положении, не допускаются к участию в конкурсе.</w:t>
      </w:r>
    </w:p>
    <w:p w14:paraId="60B1901F" w14:textId="77777777" w:rsidR="009236A3" w:rsidRDefault="009236A3" w:rsidP="009236A3">
      <w:pPr>
        <w:pStyle w:val="Default"/>
        <w:numPr>
          <w:ilvl w:val="0"/>
          <w:numId w:val="5"/>
        </w:numPr>
        <w:jc w:val="both"/>
      </w:pPr>
      <w:r>
        <w:rPr>
          <w:rFonts w:eastAsia="Times New Roman"/>
          <w:lang w:eastAsia="ru-RU"/>
        </w:rPr>
        <w:t xml:space="preserve">В случае принятия положительного решения по </w:t>
      </w:r>
      <w:r>
        <w:t>конкурсной работе</w:t>
      </w:r>
      <w:r>
        <w:rPr>
          <w:rFonts w:eastAsia="Times New Roman"/>
          <w:lang w:eastAsia="ru-RU"/>
        </w:rPr>
        <w:t xml:space="preserve"> Оргкомитет сообщает об этом номинанту и размещает фотоизображения </w:t>
      </w:r>
      <w:r>
        <w:t xml:space="preserve">изделия </w:t>
      </w:r>
      <w:r>
        <w:rPr>
          <w:rFonts w:eastAsia="Times New Roman"/>
          <w:lang w:eastAsia="ru-RU"/>
        </w:rPr>
        <w:t xml:space="preserve">в соответствующий интерфейс голосования. </w:t>
      </w:r>
    </w:p>
    <w:p w14:paraId="16F2CCEE" w14:textId="77777777" w:rsidR="009236A3" w:rsidRDefault="009236A3" w:rsidP="009236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BAC8DDD" w14:textId="77777777" w:rsidR="009236A3" w:rsidRDefault="009236A3" w:rsidP="00923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Критерии оценки работ</w:t>
      </w:r>
    </w:p>
    <w:p w14:paraId="25CB5B76" w14:textId="77777777" w:rsidR="009236A3" w:rsidRDefault="009236A3" w:rsidP="009236A3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Оценивание работ будет осуществляться по фотографиям и краткому письменному описанию авторов. </w:t>
      </w:r>
      <w:r>
        <w:rPr>
          <w:rFonts w:ascii="Times New Roman" w:hAnsi="Times New Roman" w:cs="Times New Roman"/>
          <w:color w:val="000000"/>
          <w:sz w:val="24"/>
          <w:szCs w:val="24"/>
        </w:rPr>
        <w:t>Оценка дизайнерских изделий конкурса осуществляется по следующим критериям:</w:t>
      </w:r>
    </w:p>
    <w:p w14:paraId="0580813B" w14:textId="77777777" w:rsidR="009236A3" w:rsidRDefault="009236A3" w:rsidP="009236A3">
      <w:pPr>
        <w:shd w:val="clear" w:color="auto" w:fill="FFFFFF"/>
        <w:spacing w:after="0" w:line="240" w:lineRule="auto"/>
      </w:pPr>
    </w:p>
    <w:p w14:paraId="2DEA733A" w14:textId="77777777" w:rsidR="009236A3" w:rsidRDefault="009236A3" w:rsidP="009236A3">
      <w:pPr>
        <w:numPr>
          <w:ilvl w:val="0"/>
          <w:numId w:val="6"/>
        </w:numPr>
        <w:shd w:val="clear" w:color="auto" w:fill="FFFFFF"/>
        <w:suppressAutoHyphens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Эстетика</w:t>
      </w:r>
    </w:p>
    <w:p w14:paraId="165333CB" w14:textId="77777777" w:rsidR="009236A3" w:rsidRDefault="009236A3" w:rsidP="009236A3">
      <w:pPr>
        <w:numPr>
          <w:ilvl w:val="0"/>
          <w:numId w:val="6"/>
        </w:numPr>
        <w:shd w:val="clear" w:color="auto" w:fill="FFFFFF"/>
        <w:suppressAutoHyphens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Оригинальность</w:t>
      </w:r>
    </w:p>
    <w:p w14:paraId="10F69D4F" w14:textId="77777777" w:rsidR="009236A3" w:rsidRDefault="009236A3" w:rsidP="009236A3">
      <w:pPr>
        <w:numPr>
          <w:ilvl w:val="0"/>
          <w:numId w:val="6"/>
        </w:numPr>
        <w:shd w:val="clear" w:color="auto" w:fill="FFFFFF"/>
        <w:suppressAutoHyphens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Креативность</w:t>
      </w:r>
    </w:p>
    <w:p w14:paraId="5FFD99C4" w14:textId="77777777" w:rsidR="009236A3" w:rsidRDefault="009236A3" w:rsidP="009236A3">
      <w:pPr>
        <w:numPr>
          <w:ilvl w:val="0"/>
          <w:numId w:val="6"/>
        </w:numPr>
        <w:shd w:val="clear" w:color="auto" w:fill="FFFFFF"/>
        <w:suppressAutoHyphens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различных материалов</w:t>
      </w:r>
    </w:p>
    <w:p w14:paraId="1F00EBA4" w14:textId="77777777" w:rsidR="009236A3" w:rsidRDefault="009236A3" w:rsidP="009236A3">
      <w:pPr>
        <w:numPr>
          <w:ilvl w:val="0"/>
          <w:numId w:val="6"/>
        </w:numPr>
        <w:shd w:val="clear" w:color="auto" w:fill="FFFFFF"/>
        <w:suppressAutoHyphens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Сложность</w:t>
      </w:r>
    </w:p>
    <w:p w14:paraId="015CBA97" w14:textId="77777777" w:rsidR="009236A3" w:rsidRDefault="009236A3" w:rsidP="009236A3">
      <w:pPr>
        <w:numPr>
          <w:ilvl w:val="0"/>
          <w:numId w:val="6"/>
        </w:numPr>
        <w:shd w:val="clear" w:color="auto" w:fill="FFFFFF"/>
        <w:suppressAutoHyphens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 материалов</w:t>
      </w:r>
    </w:p>
    <w:p w14:paraId="5D6ED552" w14:textId="77777777" w:rsidR="009236A3" w:rsidRDefault="009236A3" w:rsidP="00923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FA99E8" w14:textId="77777777" w:rsidR="009236A3" w:rsidRDefault="009236A3" w:rsidP="009236A3">
      <w:pP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Этапы конкурса:</w:t>
      </w:r>
    </w:p>
    <w:p w14:paraId="4BEF4CE5" w14:textId="77777777" w:rsidR="009236A3" w:rsidRDefault="009236A3" w:rsidP="009236A3">
      <w:pPr>
        <w:numPr>
          <w:ilvl w:val="0"/>
          <w:numId w:val="7"/>
        </w:numPr>
        <w:shd w:val="clear" w:color="auto" w:fill="FFFFFF"/>
        <w:suppressAutoHyphens/>
        <w:spacing w:after="0" w:line="240" w:lineRule="auto"/>
        <w:ind w:left="737" w:hanging="340"/>
        <w:jc w:val="both"/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Подготовительный этап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(изготовление изделий) - с 14 декабря по 21 декабря 2020 года.</w:t>
      </w:r>
    </w:p>
    <w:p w14:paraId="3665D185" w14:textId="77777777" w:rsidR="009236A3" w:rsidRDefault="009236A3" w:rsidP="009236A3">
      <w:pPr>
        <w:numPr>
          <w:ilvl w:val="0"/>
          <w:numId w:val="8"/>
        </w:numPr>
        <w:shd w:val="clear" w:color="auto" w:fill="FFFFFF"/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работ - с 21 декабря 2020 года по 9 января 2021 года. Заявки и работы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предоставляются в электронном виде на e-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67" w:history="1"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bupleurum</w:t>
        </w:r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24@</w:t>
        </w:r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mail</w:t>
        </w:r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B23BD78" w14:textId="77777777" w:rsidR="009236A3" w:rsidRDefault="009236A3" w:rsidP="009236A3">
      <w:pPr>
        <w:numPr>
          <w:ilvl w:val="0"/>
          <w:numId w:val="8"/>
        </w:numPr>
        <w:shd w:val="clear" w:color="auto" w:fill="FFFFFF"/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Онлайн-выставка работ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 9 января по 13 января 2021 года. Конкурсные работы будут представлены в группе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Вконтакте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«Разделяй отходы сохрани природу!» по ссылке </w:t>
      </w:r>
      <w:hyperlink r:id="rId68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https://vk.com/club195334400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официальном сайте </w:t>
      </w:r>
      <w:r>
        <w:rPr>
          <w:rFonts w:ascii="Times New Roman" w:hAnsi="Times New Roman" w:cs="Times New Roman"/>
          <w:sz w:val="24"/>
          <w:szCs w:val="24"/>
        </w:rPr>
        <w:t xml:space="preserve">ФГБОУ ВО «Забайкальский государственный университет»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 </w:t>
      </w:r>
      <w:hyperlink r:id="rId69" w:history="1"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http://www.zabgu.ru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528A2DA" w14:textId="77777777" w:rsidR="009236A3" w:rsidRDefault="009236A3" w:rsidP="009236A3">
      <w:pPr>
        <w:numPr>
          <w:ilvl w:val="0"/>
          <w:numId w:val="8"/>
        </w:numPr>
        <w:shd w:val="clear" w:color="auto" w:fill="FFFFFF"/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Объявление победителей конкурса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проходить 13 января 2021 года. Работы победителей будут выставлены в группе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Вконтакте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ссылке </w:t>
      </w:r>
      <w:hyperlink r:id="rId70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https://vk.com/club195334400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официальном сайте </w:t>
      </w:r>
      <w:r>
        <w:rPr>
          <w:rFonts w:ascii="Times New Roman" w:hAnsi="Times New Roman" w:cs="Times New Roman"/>
          <w:sz w:val="24"/>
          <w:szCs w:val="24"/>
        </w:rPr>
        <w:t xml:space="preserve">ФГБОУ ВО «Забайкальский государственный университет»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 </w:t>
      </w:r>
      <w:hyperlink r:id="rId71" w:history="1"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http://www.zabgu.ru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результатам Конкурса победителям вручаются дипломы, грамоты и памятные подарки.</w:t>
      </w:r>
    </w:p>
    <w:p w14:paraId="22FC3B39" w14:textId="77777777" w:rsidR="009236A3" w:rsidRDefault="009236A3" w:rsidP="009236A3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78ABC2" w14:textId="77777777" w:rsidR="009236A3" w:rsidRDefault="009236A3" w:rsidP="009236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Награждение</w:t>
      </w:r>
    </w:p>
    <w:p w14:paraId="4D621834" w14:textId="77777777" w:rsidR="009236A3" w:rsidRDefault="009236A3" w:rsidP="009236A3">
      <w:pPr>
        <w:numPr>
          <w:ilvl w:val="0"/>
          <w:numId w:val="9"/>
        </w:numPr>
        <w:shd w:val="clear" w:color="auto" w:fill="FFFFFF"/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 оценивает жюри (Приложение № 2)</w:t>
      </w:r>
    </w:p>
    <w:p w14:paraId="47475DDA" w14:textId="77777777" w:rsidR="009236A3" w:rsidRDefault="009236A3" w:rsidP="009236A3">
      <w:pPr>
        <w:numPr>
          <w:ilvl w:val="0"/>
          <w:numId w:val="9"/>
        </w:numPr>
        <w:shd w:val="clear" w:color="auto" w:fill="FFFFFF"/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Награждение участников и победителей Конкурса будет проводится с 14 - 15 января2021 года в </w:t>
      </w:r>
      <w:r>
        <w:rPr>
          <w:rFonts w:ascii="Times New Roman" w:hAnsi="Times New Roman" w:cs="Times New Roman"/>
          <w:sz w:val="24"/>
          <w:szCs w:val="24"/>
        </w:rPr>
        <w:t>Забайкальском государственном университете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7E861AB" w14:textId="6B692B99" w:rsidR="009236A3" w:rsidRDefault="009236A3" w:rsidP="009236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положение о Конкурсе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Новогодний</w:t>
      </w:r>
      <w:r w:rsidRPr="009236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креатив</w:t>
      </w:r>
      <w:r>
        <w:rPr>
          <w:rFonts w:ascii="Times New Roman" w:hAnsi="Times New Roman" w:cs="Times New Roman"/>
          <w:sz w:val="24"/>
          <w:szCs w:val="24"/>
        </w:rPr>
        <w:t>» публикуется в открытом доступе на страничке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группы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Вконтакте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«Разделяй отходы — сохрани природу!» (</w:t>
      </w:r>
      <w:hyperlink r:id="rId72" w:history="1">
        <w:r w:rsidRPr="00B25902">
          <w:rPr>
            <w:rStyle w:val="a3"/>
            <w:rFonts w:ascii="Times New Roman" w:hAnsi="Times New Roman" w:cs="Times New Roman"/>
            <w:sz w:val="24"/>
            <w:szCs w:val="24"/>
          </w:rPr>
          <w:t>https://vk.com/club195334400</w:t>
        </w:r>
      </w:hyperlink>
      <w:r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F3E7F33" w14:textId="5B3284C0" w:rsidR="009236A3" w:rsidRDefault="009236A3" w:rsidP="009236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1BA1FA" w14:textId="2442B88C" w:rsidR="009236A3" w:rsidRDefault="009236A3" w:rsidP="009236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F79F0F" w14:textId="77777777" w:rsidR="009236A3" w:rsidRDefault="009236A3" w:rsidP="009236A3">
      <w:pPr>
        <w:pageBreakBefore/>
        <w:spacing w:after="0" w:line="240" w:lineRule="auto"/>
        <w:jc w:val="right"/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5E9DD64B" w14:textId="77777777" w:rsidR="009236A3" w:rsidRDefault="009236A3" w:rsidP="009236A3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Заявка участника</w:t>
      </w:r>
    </w:p>
    <w:p w14:paraId="6832DEE6" w14:textId="77777777" w:rsidR="009236A3" w:rsidRDefault="009236A3" w:rsidP="009236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786"/>
        <w:gridCol w:w="5371"/>
      </w:tblGrid>
      <w:tr w:rsidR="009236A3" w14:paraId="6ED39F98" w14:textId="77777777" w:rsidTr="007E56C7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9E0DBA" w14:textId="77777777" w:rsidR="009236A3" w:rsidRDefault="009236A3" w:rsidP="007E56C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одного из членов семьи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148D4" w14:textId="77777777" w:rsidR="009236A3" w:rsidRDefault="009236A3" w:rsidP="007E56C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6A3" w14:paraId="0EA206BF" w14:textId="77777777" w:rsidTr="007E56C7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9E6BFE" w14:textId="77777777" w:rsidR="009236A3" w:rsidRDefault="009236A3" w:rsidP="007E56C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1BB7A" w14:textId="77777777" w:rsidR="009236A3" w:rsidRDefault="009236A3" w:rsidP="007E56C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6A3" w14:paraId="031B0D5F" w14:textId="77777777" w:rsidTr="007E56C7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E9958A" w14:textId="77777777" w:rsidR="009236A3" w:rsidRDefault="009236A3" w:rsidP="007E56C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 и/или 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5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ACC44" w14:textId="77777777" w:rsidR="009236A3" w:rsidRDefault="009236A3" w:rsidP="007E56C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DC9F9F" w14:textId="77777777" w:rsidR="009236A3" w:rsidRDefault="009236A3" w:rsidP="009236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E473C1" w14:textId="77777777" w:rsidR="009236A3" w:rsidRDefault="009236A3" w:rsidP="009236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396731" w14:textId="77777777" w:rsidR="009236A3" w:rsidRDefault="009236A3" w:rsidP="009236A3">
      <w:pPr>
        <w:spacing w:after="0" w:line="240" w:lineRule="auto"/>
        <w:jc w:val="right"/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</w:p>
    <w:p w14:paraId="05387F7F" w14:textId="77777777" w:rsidR="009236A3" w:rsidRDefault="009236A3" w:rsidP="009236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7FE38E" w14:textId="77777777" w:rsidR="009236A3" w:rsidRDefault="009236A3" w:rsidP="009236A3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Жюри конкурса</w:t>
      </w:r>
    </w:p>
    <w:p w14:paraId="3C49B62C" w14:textId="77777777" w:rsidR="009236A3" w:rsidRDefault="009236A3" w:rsidP="009236A3">
      <w:pPr>
        <w:spacing w:after="0" w:line="240" w:lineRule="auto"/>
        <w:ind w:firstLine="73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Жюри Конкурса формируется Оргкомитетом Конкурса. </w:t>
      </w:r>
    </w:p>
    <w:p w14:paraId="72DE8BED" w14:textId="77777777" w:rsidR="009236A3" w:rsidRDefault="009236A3" w:rsidP="009236A3">
      <w:pPr>
        <w:numPr>
          <w:ilvl w:val="0"/>
          <w:numId w:val="10"/>
        </w:numPr>
        <w:suppressAutoHyphens/>
        <w:spacing w:after="0" w:line="240" w:lineRule="auto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Координацию деятельности жюри осуществляет Оргкомитет Конкурса. </w:t>
      </w:r>
    </w:p>
    <w:p w14:paraId="5EAAEA0C" w14:textId="77777777" w:rsidR="009236A3" w:rsidRDefault="009236A3" w:rsidP="009236A3">
      <w:pPr>
        <w:numPr>
          <w:ilvl w:val="0"/>
          <w:numId w:val="10"/>
        </w:numPr>
        <w:suppressAutoHyphens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Участие в составе жюри Конкурса осуществляется на безвозмездной основе. </w:t>
      </w:r>
    </w:p>
    <w:p w14:paraId="5DE1BE60" w14:textId="77777777" w:rsidR="009236A3" w:rsidRDefault="009236A3" w:rsidP="009236A3">
      <w:pPr>
        <w:numPr>
          <w:ilvl w:val="0"/>
          <w:numId w:val="10"/>
        </w:numPr>
        <w:suppressAutoHyphens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Победителями конкурса в каждой номинации становятся участники Конкурса, получившие наивысшую оценку членов Жюри. </w:t>
      </w:r>
    </w:p>
    <w:p w14:paraId="385157EB" w14:textId="77777777" w:rsidR="009236A3" w:rsidRDefault="009236A3" w:rsidP="009236A3">
      <w:pPr>
        <w:numPr>
          <w:ilvl w:val="0"/>
          <w:numId w:val="10"/>
        </w:numPr>
        <w:suppressAutoHyphens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случае возникновения спорных вопросов по голосованию решение принимает Оргкомитет. </w:t>
      </w:r>
    </w:p>
    <w:p w14:paraId="23A6B38E" w14:textId="77777777" w:rsidR="009236A3" w:rsidRDefault="009236A3" w:rsidP="009236A3">
      <w:pPr>
        <w:numPr>
          <w:ilvl w:val="0"/>
          <w:numId w:val="10"/>
        </w:numPr>
        <w:suppressAutoHyphens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Подсчет результатов голосования осуществляется автоматически и фиксируется Оргкомитетом. </w:t>
      </w:r>
    </w:p>
    <w:p w14:paraId="4D43189D" w14:textId="77777777" w:rsidR="009236A3" w:rsidRDefault="009236A3" w:rsidP="009236A3">
      <w:pPr>
        <w:numPr>
          <w:ilvl w:val="0"/>
          <w:numId w:val="10"/>
        </w:numPr>
        <w:suppressAutoHyphens/>
        <w:spacing w:after="0" w:line="240" w:lineRule="auto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Результаты голосования публикуются в социальной сети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ВКонтакте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а также в других СМИ. </w:t>
      </w:r>
    </w:p>
    <w:p w14:paraId="2CEA8EFD" w14:textId="77777777" w:rsidR="009236A3" w:rsidRPr="009236A3" w:rsidRDefault="009236A3" w:rsidP="009236A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236A3" w:rsidRPr="00923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4"/>
        <w:lang w:eastAsia="ru-RU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4"/>
        <w:lang w:eastAsia="ru-RU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4"/>
        <w:lang w:eastAsia="ru-RU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  <w:sz w:val="20"/>
        <w:szCs w:val="24"/>
        <w:lang w:eastAsia="ru-RU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4"/>
        <w:lang w:eastAsia="ru-RU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00000009"/>
    <w:multiLevelType w:val="multilevel"/>
    <w:tmpl w:val="0000000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1EDC05DB"/>
    <w:multiLevelType w:val="multilevel"/>
    <w:tmpl w:val="B1266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5440B1"/>
    <w:multiLevelType w:val="multilevel"/>
    <w:tmpl w:val="F1FA8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E61120"/>
    <w:multiLevelType w:val="multilevel"/>
    <w:tmpl w:val="43E611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B11555"/>
    <w:multiLevelType w:val="multilevel"/>
    <w:tmpl w:val="323A6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501FF2"/>
    <w:multiLevelType w:val="multilevel"/>
    <w:tmpl w:val="68501FF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B454FEB"/>
    <w:multiLevelType w:val="multilevel"/>
    <w:tmpl w:val="7B454FEB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4"/>
        <w:lang w:eastAsia="ru-RU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11"/>
  </w:num>
  <w:num w:numId="5">
    <w:abstractNumId w:val="4"/>
  </w:num>
  <w:num w:numId="6">
    <w:abstractNumId w:val="3"/>
  </w:num>
  <w:num w:numId="7">
    <w:abstractNumId w:val="6"/>
  </w:num>
  <w:num w:numId="8">
    <w:abstractNumId w:val="2"/>
  </w:num>
  <w:num w:numId="9">
    <w:abstractNumId w:val="12"/>
  </w:num>
  <w:num w:numId="10">
    <w:abstractNumId w:val="5"/>
  </w:num>
  <w:num w:numId="11">
    <w:abstractNumId w:val="10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6A3"/>
    <w:rsid w:val="002C0D15"/>
    <w:rsid w:val="00491ACA"/>
    <w:rsid w:val="009236A3"/>
    <w:rsid w:val="009D7FF9"/>
    <w:rsid w:val="00B31B61"/>
    <w:rsid w:val="00BC3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25829"/>
  <w15:chartTrackingRefBased/>
  <w15:docId w15:val="{1B80F716-C0A9-44F4-914A-FC6ACCEDF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D7F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C0D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0D15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236A3"/>
    <w:rPr>
      <w:color w:val="0000FF"/>
      <w:u w:val="single"/>
    </w:rPr>
  </w:style>
  <w:style w:type="paragraph" w:customStyle="1" w:styleId="Default">
    <w:name w:val="Default"/>
    <w:rsid w:val="009236A3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character" w:styleId="a4">
    <w:name w:val="Unresolved Mention"/>
    <w:basedOn w:val="a0"/>
    <w:uiPriority w:val="99"/>
    <w:semiHidden/>
    <w:unhideWhenUsed/>
    <w:rsid w:val="009236A3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2C0D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C0D15"/>
    <w:rPr>
      <w:rFonts w:ascii="Cambria" w:eastAsia="Times New Roman" w:hAnsi="Cambria" w:cs="Times New Roman"/>
      <w:b/>
      <w:bCs/>
      <w:color w:val="4F81BD"/>
    </w:rPr>
  </w:style>
  <w:style w:type="paragraph" w:styleId="a5">
    <w:basedOn w:val="a"/>
    <w:next w:val="a6"/>
    <w:uiPriority w:val="99"/>
    <w:unhideWhenUsed/>
    <w:rsid w:val="009D7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uiPriority w:val="22"/>
    <w:qFormat/>
    <w:rsid w:val="002C0D15"/>
    <w:rPr>
      <w:b/>
      <w:bCs/>
    </w:rPr>
  </w:style>
  <w:style w:type="paragraph" w:styleId="a6">
    <w:name w:val="Normal (Web)"/>
    <w:basedOn w:val="a"/>
    <w:uiPriority w:val="99"/>
    <w:unhideWhenUsed/>
    <w:rsid w:val="002C0D15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D7F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hyperlink" Target="http://god-2018s.com/wp-content/uploads/2017/07/ng-igrushki-svoimi-rukami-26.jpg" TargetMode="External"/><Relationship Id="rId26" Type="http://schemas.openxmlformats.org/officeDocument/2006/relationships/image" Target="media/image12.jpeg"/><Relationship Id="rId39" Type="http://schemas.openxmlformats.org/officeDocument/2006/relationships/image" Target="media/image22.jpeg"/><Relationship Id="rId21" Type="http://schemas.openxmlformats.org/officeDocument/2006/relationships/image" Target="media/image9.jpeg"/><Relationship Id="rId34" Type="http://schemas.openxmlformats.org/officeDocument/2006/relationships/image" Target="media/image18.jpeg"/><Relationship Id="rId42" Type="http://schemas.openxmlformats.org/officeDocument/2006/relationships/image" Target="media/image25.jpeg"/><Relationship Id="rId47" Type="http://schemas.openxmlformats.org/officeDocument/2006/relationships/image" Target="media/image30.jpeg"/><Relationship Id="rId50" Type="http://schemas.openxmlformats.org/officeDocument/2006/relationships/hyperlink" Target="http://homester.com.ua/wp-content/uploads/2014/12/6-21.jpg" TargetMode="External"/><Relationship Id="rId55" Type="http://schemas.openxmlformats.org/officeDocument/2006/relationships/image" Target="media/image35.jpeg"/><Relationship Id="rId63" Type="http://schemas.openxmlformats.org/officeDocument/2006/relationships/image" Target="media/image39.jpeg"/><Relationship Id="rId68" Type="http://schemas.openxmlformats.org/officeDocument/2006/relationships/hyperlink" Target="https://vk.com/club195334400" TargetMode="External"/><Relationship Id="rId7" Type="http://schemas.openxmlformats.org/officeDocument/2006/relationships/image" Target="media/image2.jpeg"/><Relationship Id="rId71" Type="http://schemas.openxmlformats.org/officeDocument/2006/relationships/hyperlink" Target="http://www.zabgu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god-2018s.com/wp-content/uploads/2017/07/ng-igrushki-svoimi-rukami-25.jpg" TargetMode="External"/><Relationship Id="rId29" Type="http://schemas.openxmlformats.org/officeDocument/2006/relationships/hyperlink" Target="http://god-2018s.com/wp-content/uploads/2017/07/ng-igrushki-svoimi-rukami-32.jpg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1.jpeg"/><Relationship Id="rId32" Type="http://schemas.openxmlformats.org/officeDocument/2006/relationships/image" Target="media/image16.jpeg"/><Relationship Id="rId37" Type="http://schemas.openxmlformats.org/officeDocument/2006/relationships/image" Target="media/image20.jpeg"/><Relationship Id="rId40" Type="http://schemas.openxmlformats.org/officeDocument/2006/relationships/image" Target="media/image23.jpeg"/><Relationship Id="rId45" Type="http://schemas.openxmlformats.org/officeDocument/2006/relationships/image" Target="media/image28.jpeg"/><Relationship Id="rId53" Type="http://schemas.openxmlformats.org/officeDocument/2006/relationships/image" Target="media/image34.jpeg"/><Relationship Id="rId58" Type="http://schemas.openxmlformats.org/officeDocument/2006/relationships/hyperlink" Target="http://homester.com.ua/wp-content/uploads/2014/12/6-71.jpg" TargetMode="External"/><Relationship Id="rId66" Type="http://schemas.openxmlformats.org/officeDocument/2006/relationships/hyperlink" Target="https://minprir.75.ru/" TargetMode="External"/><Relationship Id="rId7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hyperlink" Target="http://god-2018s.com/wp-content/uploads/2017/07/ng-igrushki-svoimi-rukami-29.jpg" TargetMode="External"/><Relationship Id="rId28" Type="http://schemas.openxmlformats.org/officeDocument/2006/relationships/image" Target="media/image13.jpeg"/><Relationship Id="rId36" Type="http://schemas.openxmlformats.org/officeDocument/2006/relationships/hyperlink" Target="http://logo-media.ru/elochnie-igrushki-iz-fetra-svoimi-rukami.php" TargetMode="External"/><Relationship Id="rId49" Type="http://schemas.openxmlformats.org/officeDocument/2006/relationships/image" Target="media/image32.jpeg"/><Relationship Id="rId57" Type="http://schemas.openxmlformats.org/officeDocument/2006/relationships/image" Target="media/image36.jpeg"/><Relationship Id="rId61" Type="http://schemas.openxmlformats.org/officeDocument/2006/relationships/image" Target="media/image38.jpeg"/><Relationship Id="rId10" Type="http://schemas.openxmlformats.org/officeDocument/2006/relationships/hyperlink" Target="http://god-2018s.com/wp-content/uploads/2017/07/ng-igrushki-svoimi-rukami-22.jpg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15.jpeg"/><Relationship Id="rId44" Type="http://schemas.openxmlformats.org/officeDocument/2006/relationships/image" Target="media/image27.jpeg"/><Relationship Id="rId52" Type="http://schemas.openxmlformats.org/officeDocument/2006/relationships/hyperlink" Target="http://homester.com.ua/wp-content/uploads/2014/12/6-31.jpg" TargetMode="External"/><Relationship Id="rId60" Type="http://schemas.openxmlformats.org/officeDocument/2006/relationships/hyperlink" Target="http://homester.com.ua/wp-content/uploads/2014/12/DSCF5216.jpg" TargetMode="External"/><Relationship Id="rId65" Type="http://schemas.openxmlformats.org/officeDocument/2006/relationships/hyperlink" Target="http://zabgu.ru/" TargetMode="External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god-2018s.com/wp-content/uploads/2017/07/ng-igrushki-svoimi-rukami-24.jpg" TargetMode="External"/><Relationship Id="rId22" Type="http://schemas.openxmlformats.org/officeDocument/2006/relationships/image" Target="media/image10.jpeg"/><Relationship Id="rId27" Type="http://schemas.openxmlformats.org/officeDocument/2006/relationships/hyperlink" Target="http://god-2018s.com/wp-content/uploads/2017/07/ng-igrushki-svoimi-rukami-31.jpg" TargetMode="External"/><Relationship Id="rId30" Type="http://schemas.openxmlformats.org/officeDocument/2006/relationships/image" Target="media/image14.jpeg"/><Relationship Id="rId35" Type="http://schemas.openxmlformats.org/officeDocument/2006/relationships/image" Target="media/image19.jpeg"/><Relationship Id="rId43" Type="http://schemas.openxmlformats.org/officeDocument/2006/relationships/image" Target="media/image26.jpeg"/><Relationship Id="rId48" Type="http://schemas.openxmlformats.org/officeDocument/2006/relationships/image" Target="media/image31.jpeg"/><Relationship Id="rId56" Type="http://schemas.openxmlformats.org/officeDocument/2006/relationships/hyperlink" Target="http://homester.com.ua/wp-content/uploads/2014/12/6-51.jpg" TargetMode="External"/><Relationship Id="rId64" Type="http://schemas.openxmlformats.org/officeDocument/2006/relationships/image" Target="media/image40.jpeg"/><Relationship Id="rId69" Type="http://schemas.openxmlformats.org/officeDocument/2006/relationships/hyperlink" Target="http://www.zabgu.ru/" TargetMode="External"/><Relationship Id="rId8" Type="http://schemas.openxmlformats.org/officeDocument/2006/relationships/hyperlink" Target="http://god-2018s.com/wp-content/uploads/2017/07/ng-igrushki-svoimi-rukami-21.jpg" TargetMode="External"/><Relationship Id="rId51" Type="http://schemas.openxmlformats.org/officeDocument/2006/relationships/image" Target="media/image33.jpeg"/><Relationship Id="rId72" Type="http://schemas.openxmlformats.org/officeDocument/2006/relationships/hyperlink" Target="https://vk.com/club195334400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god-2018s.com/wp-content/uploads/2017/07/ng-igrushki-svoimi-rukami-23.jpg" TargetMode="External"/><Relationship Id="rId17" Type="http://schemas.openxmlformats.org/officeDocument/2006/relationships/image" Target="media/image7.jpeg"/><Relationship Id="rId25" Type="http://schemas.openxmlformats.org/officeDocument/2006/relationships/hyperlink" Target="http://god-2018s.com/wp-content/uploads/2017/07/ng-igrushki-svoimi-rukami-30.jpg" TargetMode="External"/><Relationship Id="rId33" Type="http://schemas.openxmlformats.org/officeDocument/2006/relationships/image" Target="media/image17.jpeg"/><Relationship Id="rId38" Type="http://schemas.openxmlformats.org/officeDocument/2006/relationships/image" Target="media/image21.jpeg"/><Relationship Id="rId46" Type="http://schemas.openxmlformats.org/officeDocument/2006/relationships/image" Target="media/image29.jpeg"/><Relationship Id="rId59" Type="http://schemas.openxmlformats.org/officeDocument/2006/relationships/image" Target="media/image37.jpeg"/><Relationship Id="rId67" Type="http://schemas.openxmlformats.org/officeDocument/2006/relationships/hyperlink" Target="mailto:bupleurum24@mail.ru" TargetMode="External"/><Relationship Id="rId20" Type="http://schemas.openxmlformats.org/officeDocument/2006/relationships/hyperlink" Target="http://god-2018s.com/wp-content/uploads/2017/07/ng-igrushki-svoimi-rukami-27.jpg" TargetMode="External"/><Relationship Id="rId41" Type="http://schemas.openxmlformats.org/officeDocument/2006/relationships/image" Target="media/image24.jpeg"/><Relationship Id="rId54" Type="http://schemas.openxmlformats.org/officeDocument/2006/relationships/hyperlink" Target="http://homester.com.ua/wp-content/uploads/2014/12/6-41.jpg" TargetMode="External"/><Relationship Id="rId62" Type="http://schemas.openxmlformats.org/officeDocument/2006/relationships/hyperlink" Target="http://our-everyday-art.com/" TargetMode="External"/><Relationship Id="rId70" Type="http://schemas.openxmlformats.org/officeDocument/2006/relationships/hyperlink" Target="https://vk.com/club19533440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god-2018s.com/wp-content/uploads/2017/07/ng-igrushki-svoimi-rukami-20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23</Pages>
  <Words>2541</Words>
  <Characters>14486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 dns</dc:creator>
  <cp:keywords/>
  <dc:description/>
  <cp:lastModifiedBy>dns dns</cp:lastModifiedBy>
  <cp:revision>1</cp:revision>
  <dcterms:created xsi:type="dcterms:W3CDTF">2020-12-18T01:57:00Z</dcterms:created>
  <dcterms:modified xsi:type="dcterms:W3CDTF">2020-12-18T02:46:00Z</dcterms:modified>
</cp:coreProperties>
</file>